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media/image5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48401" w14:textId="77777777" w:rsidR="0031697C" w:rsidRDefault="0031697C" w:rsidP="00374F57">
      <w:pPr>
        <w:autoSpaceDE w:val="0"/>
        <w:autoSpaceDN w:val="0"/>
        <w:adjustRightInd w:val="0"/>
        <w:jc w:val="center"/>
        <w:rPr>
          <w:rFonts w:ascii="Arial-BoldMT" w:eastAsiaTheme="minorHAnsi" w:hAnsi="Arial-BoldMT" w:cs="Arial-BoldMT"/>
          <w:b/>
          <w:bCs/>
          <w:color w:val="000000"/>
          <w:sz w:val="28"/>
          <w:szCs w:val="28"/>
          <w:lang w:eastAsia="en-US"/>
        </w:rPr>
      </w:pPr>
      <w:r>
        <w:rPr>
          <w:rFonts w:ascii="Arial-BoldMT" w:eastAsiaTheme="minorHAnsi" w:hAnsi="Arial-BoldMT" w:cs="Arial-BoldMT"/>
          <w:b/>
          <w:bCs/>
          <w:color w:val="000000"/>
          <w:sz w:val="28"/>
          <w:szCs w:val="28"/>
          <w:lang w:eastAsia="en-US"/>
        </w:rPr>
        <w:t>Pouvoir Assemblée Générale de la Ligue de Normandie</w:t>
      </w:r>
    </w:p>
    <w:p w14:paraId="32D0BAEE" w14:textId="77777777" w:rsidR="0031697C" w:rsidRDefault="0031697C" w:rsidP="0031697C">
      <w:pPr>
        <w:autoSpaceDE w:val="0"/>
        <w:autoSpaceDN w:val="0"/>
        <w:adjustRightInd w:val="0"/>
        <w:rPr>
          <w:rFonts w:ascii="Arial-BoldMT" w:eastAsiaTheme="minorHAnsi" w:hAnsi="Arial-BoldMT" w:cs="Arial-BoldMT"/>
          <w:b/>
          <w:bCs/>
          <w:color w:val="000000"/>
          <w:sz w:val="28"/>
          <w:szCs w:val="28"/>
          <w:lang w:eastAsia="en-US"/>
        </w:rPr>
      </w:pPr>
    </w:p>
    <w:p w14:paraId="716DDD35" w14:textId="00D71517" w:rsidR="0031697C" w:rsidRDefault="0031697C" w:rsidP="0031697C">
      <w:pPr>
        <w:autoSpaceDE w:val="0"/>
        <w:autoSpaceDN w:val="0"/>
        <w:adjustRightInd w:val="0"/>
        <w:spacing w:line="480" w:lineRule="auto"/>
        <w:rPr>
          <w:rFonts w:ascii="ArialMT" w:eastAsiaTheme="minorHAnsi" w:hAnsi="ArialMT" w:cs="ArialMT"/>
          <w:color w:val="000000"/>
          <w:sz w:val="22"/>
          <w:szCs w:val="22"/>
          <w:lang w:eastAsia="en-US"/>
        </w:rPr>
      </w:pPr>
      <w:r>
        <w:rPr>
          <w:rFonts w:ascii="ArialMT" w:eastAsiaTheme="minorHAnsi" w:hAnsi="ArialMT" w:cs="ArialMT"/>
          <w:color w:val="000000"/>
          <w:sz w:val="22"/>
          <w:szCs w:val="22"/>
          <w:lang w:eastAsia="en-US"/>
        </w:rPr>
        <w:t>Je, soussigné(e)………………………………………………</w:t>
      </w:r>
      <w:r w:rsidR="00374F57">
        <w:rPr>
          <w:rFonts w:ascii="ArialMT" w:eastAsiaTheme="minorHAnsi" w:hAnsi="ArialMT" w:cs="ArialMT"/>
          <w:color w:val="000000"/>
          <w:sz w:val="22"/>
          <w:szCs w:val="22"/>
          <w:lang w:eastAsia="en-US"/>
        </w:rPr>
        <w:t>…………………………</w:t>
      </w:r>
      <w:proofErr w:type="gramStart"/>
      <w:r w:rsidR="00374F57">
        <w:rPr>
          <w:rFonts w:ascii="ArialMT" w:eastAsiaTheme="minorHAnsi" w:hAnsi="ArialMT" w:cs="ArialMT"/>
          <w:color w:val="000000"/>
          <w:sz w:val="22"/>
          <w:szCs w:val="22"/>
          <w:lang w:eastAsia="en-US"/>
        </w:rPr>
        <w:t>…….</w:t>
      </w:r>
      <w:proofErr w:type="gramEnd"/>
      <w:r>
        <w:rPr>
          <w:rFonts w:ascii="ArialMT" w:eastAsiaTheme="minorHAnsi" w:hAnsi="ArialMT" w:cs="ArialMT"/>
          <w:color w:val="000000"/>
          <w:sz w:val="22"/>
          <w:szCs w:val="22"/>
          <w:lang w:eastAsia="en-US"/>
        </w:rPr>
        <w:t xml:space="preserve">……………….. </w:t>
      </w:r>
    </w:p>
    <w:p w14:paraId="540927E7" w14:textId="0CA001B3" w:rsidR="0031697C" w:rsidRDefault="0031697C" w:rsidP="0031697C">
      <w:pPr>
        <w:autoSpaceDE w:val="0"/>
        <w:autoSpaceDN w:val="0"/>
        <w:adjustRightInd w:val="0"/>
        <w:spacing w:line="480" w:lineRule="auto"/>
        <w:rPr>
          <w:rFonts w:ascii="ArialMT" w:eastAsiaTheme="minorHAnsi" w:hAnsi="ArialMT" w:cs="ArialMT"/>
          <w:color w:val="000000"/>
          <w:sz w:val="22"/>
          <w:szCs w:val="22"/>
          <w:lang w:eastAsia="en-US"/>
        </w:rPr>
      </w:pPr>
      <w:r>
        <w:rPr>
          <w:rFonts w:ascii="ArialMT" w:eastAsiaTheme="minorHAnsi" w:hAnsi="ArialMT" w:cs="ArialMT"/>
          <w:color w:val="000000"/>
          <w:sz w:val="22"/>
          <w:szCs w:val="22"/>
          <w:lang w:eastAsia="en-US"/>
        </w:rPr>
        <w:t>Licence N°………………</w:t>
      </w:r>
    </w:p>
    <w:p w14:paraId="7E4CA766" w14:textId="34042BF4" w:rsidR="0031697C" w:rsidRDefault="0031697C" w:rsidP="0031697C">
      <w:pPr>
        <w:autoSpaceDE w:val="0"/>
        <w:autoSpaceDN w:val="0"/>
        <w:adjustRightInd w:val="0"/>
        <w:spacing w:line="480" w:lineRule="auto"/>
        <w:rPr>
          <w:rFonts w:ascii="Arial-ItalicMT" w:eastAsiaTheme="minorHAnsi" w:hAnsi="Arial-ItalicMT" w:cs="Arial-ItalicMT"/>
          <w:i/>
          <w:iCs/>
          <w:color w:val="000000"/>
          <w:sz w:val="22"/>
          <w:szCs w:val="22"/>
          <w:lang w:eastAsia="en-US"/>
        </w:rPr>
      </w:pPr>
      <w:r>
        <w:rPr>
          <w:rFonts w:ascii="ArialMT" w:eastAsiaTheme="minorHAnsi" w:hAnsi="ArialMT" w:cs="ArialMT"/>
          <w:color w:val="000000"/>
          <w:sz w:val="22"/>
          <w:szCs w:val="22"/>
          <w:lang w:eastAsia="en-US"/>
        </w:rPr>
        <w:t xml:space="preserve">Demeurant à </w:t>
      </w:r>
      <w:r>
        <w:rPr>
          <w:rFonts w:ascii="Arial-ItalicMT" w:eastAsiaTheme="minorHAnsi" w:hAnsi="Arial-ItalicMT" w:cs="Arial-ItalicMT"/>
          <w:i/>
          <w:iCs/>
          <w:color w:val="000000"/>
          <w:sz w:val="22"/>
          <w:szCs w:val="22"/>
          <w:lang w:eastAsia="en-US"/>
        </w:rPr>
        <w:t>……………………………………………………</w:t>
      </w:r>
      <w:proofErr w:type="gramStart"/>
      <w:r>
        <w:rPr>
          <w:rFonts w:ascii="Arial-ItalicMT" w:eastAsiaTheme="minorHAnsi" w:hAnsi="Arial-ItalicMT" w:cs="Arial-ItalicMT"/>
          <w:i/>
          <w:iCs/>
          <w:color w:val="000000"/>
          <w:sz w:val="22"/>
          <w:szCs w:val="22"/>
          <w:lang w:eastAsia="en-US"/>
        </w:rPr>
        <w:t>……</w:t>
      </w:r>
      <w:r w:rsidR="00374F57">
        <w:rPr>
          <w:rFonts w:ascii="Arial-ItalicMT" w:eastAsiaTheme="minorHAnsi" w:hAnsi="Arial-ItalicMT" w:cs="Arial-ItalicMT"/>
          <w:i/>
          <w:iCs/>
          <w:color w:val="000000"/>
          <w:sz w:val="22"/>
          <w:szCs w:val="22"/>
          <w:lang w:eastAsia="en-US"/>
        </w:rPr>
        <w:t>.</w:t>
      </w:r>
      <w:proofErr w:type="gramEnd"/>
      <w:r w:rsidR="00374F57">
        <w:rPr>
          <w:rFonts w:ascii="Arial-ItalicMT" w:eastAsiaTheme="minorHAnsi" w:hAnsi="Arial-ItalicMT" w:cs="Arial-ItalicMT"/>
          <w:i/>
          <w:iCs/>
          <w:color w:val="000000"/>
          <w:sz w:val="22"/>
          <w:szCs w:val="22"/>
          <w:lang w:eastAsia="en-US"/>
        </w:rPr>
        <w:t>.</w:t>
      </w:r>
      <w:r>
        <w:rPr>
          <w:rFonts w:ascii="Arial-ItalicMT" w:eastAsiaTheme="minorHAnsi" w:hAnsi="Arial-ItalicMT" w:cs="Arial-ItalicMT"/>
          <w:i/>
          <w:iCs/>
          <w:color w:val="000000"/>
          <w:sz w:val="22"/>
          <w:szCs w:val="22"/>
          <w:lang w:eastAsia="en-US"/>
        </w:rPr>
        <w:t>………………………………………..</w:t>
      </w:r>
    </w:p>
    <w:p w14:paraId="5DBEF621" w14:textId="1F54A5EA" w:rsidR="0031697C" w:rsidRDefault="0031697C" w:rsidP="0031697C">
      <w:pPr>
        <w:autoSpaceDE w:val="0"/>
        <w:autoSpaceDN w:val="0"/>
        <w:adjustRightInd w:val="0"/>
        <w:spacing w:line="480" w:lineRule="auto"/>
        <w:rPr>
          <w:rFonts w:ascii="Arial-ItalicMT" w:eastAsiaTheme="minorHAnsi" w:hAnsi="Arial-ItalicMT" w:cs="Arial-ItalicMT"/>
          <w:i/>
          <w:iCs/>
          <w:color w:val="000000"/>
          <w:sz w:val="22"/>
          <w:szCs w:val="22"/>
          <w:lang w:eastAsia="en-US"/>
        </w:rPr>
      </w:pPr>
      <w:r>
        <w:rPr>
          <w:rFonts w:ascii="ArialMT" w:eastAsiaTheme="minorHAnsi" w:hAnsi="ArialMT" w:cs="ArialMT"/>
          <w:color w:val="000000"/>
          <w:sz w:val="22"/>
          <w:szCs w:val="22"/>
          <w:lang w:eastAsia="en-US"/>
        </w:rPr>
        <w:t xml:space="preserve">Président du club de Baseball Softball de </w:t>
      </w:r>
      <w:r>
        <w:rPr>
          <w:rFonts w:ascii="Arial-ItalicMT" w:eastAsiaTheme="minorHAnsi" w:hAnsi="Arial-ItalicMT" w:cs="Arial-ItalicMT"/>
          <w:i/>
          <w:iCs/>
          <w:color w:val="000000"/>
          <w:sz w:val="22"/>
          <w:szCs w:val="22"/>
          <w:lang w:eastAsia="en-US"/>
        </w:rPr>
        <w:t>…………………………………</w:t>
      </w:r>
      <w:r w:rsidR="00374F57">
        <w:rPr>
          <w:rFonts w:ascii="Arial-ItalicMT" w:eastAsiaTheme="minorHAnsi" w:hAnsi="Arial-ItalicMT" w:cs="Arial-ItalicMT"/>
          <w:i/>
          <w:iCs/>
          <w:color w:val="000000"/>
          <w:sz w:val="22"/>
          <w:szCs w:val="22"/>
          <w:lang w:eastAsia="en-US"/>
        </w:rPr>
        <w:t>...</w:t>
      </w:r>
      <w:r>
        <w:rPr>
          <w:rFonts w:ascii="Arial-ItalicMT" w:eastAsiaTheme="minorHAnsi" w:hAnsi="Arial-ItalicMT" w:cs="Arial-ItalicMT"/>
          <w:i/>
          <w:iCs/>
          <w:color w:val="000000"/>
          <w:sz w:val="22"/>
          <w:szCs w:val="22"/>
          <w:lang w:eastAsia="en-US"/>
        </w:rPr>
        <w:t>……………………………...</w:t>
      </w:r>
    </w:p>
    <w:p w14:paraId="01F5366B" w14:textId="178C9CCB" w:rsidR="0031697C" w:rsidRDefault="0031697C" w:rsidP="0031697C">
      <w:pPr>
        <w:autoSpaceDE w:val="0"/>
        <w:autoSpaceDN w:val="0"/>
        <w:adjustRightInd w:val="0"/>
        <w:spacing w:line="480" w:lineRule="auto"/>
        <w:rPr>
          <w:rFonts w:ascii="ArialMT" w:eastAsiaTheme="minorHAnsi" w:hAnsi="ArialMT" w:cs="ArialMT"/>
          <w:color w:val="000000"/>
          <w:sz w:val="22"/>
          <w:szCs w:val="22"/>
          <w:lang w:eastAsia="en-US"/>
        </w:rPr>
      </w:pPr>
      <w:r>
        <w:rPr>
          <w:rFonts w:ascii="ArialMT" w:eastAsiaTheme="minorHAnsi" w:hAnsi="ArialMT" w:cs="ArialMT"/>
          <w:color w:val="000000"/>
          <w:sz w:val="22"/>
          <w:szCs w:val="22"/>
          <w:lang w:eastAsia="en-US"/>
        </w:rPr>
        <w:t>dont le siège social est situé à…………………………………………………</w:t>
      </w:r>
      <w:r w:rsidR="00374F57">
        <w:rPr>
          <w:rFonts w:ascii="ArialMT" w:eastAsiaTheme="minorHAnsi" w:hAnsi="ArialMT" w:cs="ArialMT"/>
          <w:color w:val="000000"/>
          <w:sz w:val="22"/>
          <w:szCs w:val="22"/>
          <w:lang w:eastAsia="en-US"/>
        </w:rPr>
        <w:t>...</w:t>
      </w:r>
      <w:r>
        <w:rPr>
          <w:rFonts w:ascii="ArialMT" w:eastAsiaTheme="minorHAnsi" w:hAnsi="ArialMT" w:cs="ArialMT"/>
          <w:color w:val="000000"/>
          <w:sz w:val="22"/>
          <w:szCs w:val="22"/>
          <w:lang w:eastAsia="en-US"/>
        </w:rPr>
        <w:t>……………………………</w:t>
      </w:r>
    </w:p>
    <w:p w14:paraId="373565F6" w14:textId="187F7BC6" w:rsidR="0031697C" w:rsidRDefault="0031697C" w:rsidP="0031697C">
      <w:pPr>
        <w:autoSpaceDE w:val="0"/>
        <w:autoSpaceDN w:val="0"/>
        <w:adjustRightInd w:val="0"/>
        <w:spacing w:line="480" w:lineRule="auto"/>
        <w:rPr>
          <w:rFonts w:ascii="Arial-ItalicMT" w:eastAsiaTheme="minorHAnsi" w:hAnsi="Arial-ItalicMT" w:cs="Arial-ItalicMT"/>
          <w:i/>
          <w:iCs/>
          <w:color w:val="000000"/>
          <w:sz w:val="22"/>
          <w:szCs w:val="22"/>
          <w:lang w:eastAsia="en-US"/>
        </w:rPr>
      </w:pPr>
      <w:r>
        <w:rPr>
          <w:rFonts w:ascii="ArialMT" w:eastAsiaTheme="minorHAnsi" w:hAnsi="ArialMT" w:cs="ArialMT"/>
          <w:color w:val="000000"/>
          <w:sz w:val="22"/>
          <w:szCs w:val="22"/>
          <w:lang w:eastAsia="en-US"/>
        </w:rPr>
        <w:t xml:space="preserve">Donne, par la présente, pouvoir à Monsieur ou Madame </w:t>
      </w:r>
      <w:r>
        <w:rPr>
          <w:rFonts w:ascii="Arial-ItalicMT" w:eastAsiaTheme="minorHAnsi" w:hAnsi="Arial-ItalicMT" w:cs="Arial-ItalicMT"/>
          <w:i/>
          <w:iCs/>
          <w:color w:val="000000"/>
          <w:sz w:val="22"/>
          <w:szCs w:val="22"/>
          <w:lang w:eastAsia="en-US"/>
        </w:rPr>
        <w:t>……………………</w:t>
      </w:r>
      <w:r w:rsidR="00374F57">
        <w:rPr>
          <w:rFonts w:ascii="Arial-ItalicMT" w:eastAsiaTheme="minorHAnsi" w:hAnsi="Arial-ItalicMT" w:cs="Arial-ItalicMT"/>
          <w:i/>
          <w:iCs/>
          <w:color w:val="000000"/>
          <w:sz w:val="22"/>
          <w:szCs w:val="22"/>
          <w:lang w:eastAsia="en-US"/>
        </w:rPr>
        <w:t>…</w:t>
      </w:r>
      <w:r>
        <w:rPr>
          <w:rFonts w:ascii="Arial-ItalicMT" w:eastAsiaTheme="minorHAnsi" w:hAnsi="Arial-ItalicMT" w:cs="Arial-ItalicMT"/>
          <w:i/>
          <w:iCs/>
          <w:color w:val="000000"/>
          <w:sz w:val="22"/>
          <w:szCs w:val="22"/>
          <w:lang w:eastAsia="en-US"/>
        </w:rPr>
        <w:t>…………………………</w:t>
      </w:r>
    </w:p>
    <w:p w14:paraId="169565F7" w14:textId="225338AE" w:rsidR="0031697C" w:rsidRDefault="0031697C" w:rsidP="0031697C">
      <w:pPr>
        <w:autoSpaceDE w:val="0"/>
        <w:autoSpaceDN w:val="0"/>
        <w:adjustRightInd w:val="0"/>
        <w:spacing w:line="480" w:lineRule="auto"/>
        <w:rPr>
          <w:rFonts w:ascii="ArialMT" w:eastAsiaTheme="minorHAnsi" w:hAnsi="ArialMT" w:cs="ArialMT"/>
          <w:color w:val="000000"/>
          <w:sz w:val="22"/>
          <w:szCs w:val="22"/>
          <w:lang w:eastAsia="en-US"/>
        </w:rPr>
      </w:pPr>
      <w:r>
        <w:rPr>
          <w:rFonts w:ascii="ArialMT" w:eastAsiaTheme="minorHAnsi" w:hAnsi="ArialMT" w:cs="ArialMT"/>
          <w:color w:val="000000"/>
          <w:sz w:val="22"/>
          <w:szCs w:val="22"/>
          <w:lang w:eastAsia="en-US"/>
        </w:rPr>
        <w:t xml:space="preserve">demeurant à </w:t>
      </w:r>
      <w:r>
        <w:rPr>
          <w:rFonts w:ascii="Arial-ItalicMT" w:eastAsiaTheme="minorHAnsi" w:hAnsi="Arial-ItalicMT" w:cs="Arial-ItalicMT"/>
          <w:i/>
          <w:iCs/>
          <w:color w:val="000000"/>
          <w:sz w:val="22"/>
          <w:szCs w:val="22"/>
          <w:lang w:eastAsia="en-US"/>
        </w:rPr>
        <w:t xml:space="preserve">(Ville </w:t>
      </w:r>
      <w:proofErr w:type="gramStart"/>
      <w:r>
        <w:rPr>
          <w:rFonts w:ascii="Arial-ItalicMT" w:eastAsiaTheme="minorHAnsi" w:hAnsi="Arial-ItalicMT" w:cs="Arial-ItalicMT"/>
          <w:i/>
          <w:iCs/>
          <w:color w:val="000000"/>
          <w:sz w:val="22"/>
          <w:szCs w:val="22"/>
          <w:lang w:eastAsia="en-US"/>
        </w:rPr>
        <w:t>CP)…</w:t>
      </w:r>
      <w:proofErr w:type="gramEnd"/>
      <w:r>
        <w:rPr>
          <w:rFonts w:ascii="Arial-ItalicMT" w:eastAsiaTheme="minorHAnsi" w:hAnsi="Arial-ItalicMT" w:cs="Arial-ItalicMT"/>
          <w:i/>
          <w:iCs/>
          <w:color w:val="000000"/>
          <w:sz w:val="22"/>
          <w:szCs w:val="22"/>
          <w:lang w:eastAsia="en-US"/>
        </w:rPr>
        <w:t xml:space="preserve">…………              </w:t>
      </w:r>
      <w:r>
        <w:rPr>
          <w:rFonts w:ascii="ArialMT" w:eastAsiaTheme="minorHAnsi" w:hAnsi="ArialMT" w:cs="ArialMT"/>
          <w:color w:val="000000"/>
          <w:sz w:val="22"/>
          <w:szCs w:val="22"/>
          <w:lang w:eastAsia="en-US"/>
        </w:rPr>
        <w:t>Licence N° ………………………</w:t>
      </w:r>
    </w:p>
    <w:p w14:paraId="7C7565CE" w14:textId="3DB7825E" w:rsidR="0031697C" w:rsidRDefault="0031697C" w:rsidP="0031697C">
      <w:pPr>
        <w:autoSpaceDE w:val="0"/>
        <w:autoSpaceDN w:val="0"/>
        <w:adjustRightInd w:val="0"/>
        <w:spacing w:line="480" w:lineRule="auto"/>
        <w:rPr>
          <w:rFonts w:ascii="Arial-ItalicMT" w:eastAsiaTheme="minorHAnsi" w:hAnsi="Arial-ItalicMT" w:cs="Arial-ItalicMT"/>
          <w:i/>
          <w:iCs/>
          <w:color w:val="000000"/>
          <w:sz w:val="22"/>
          <w:szCs w:val="22"/>
          <w:lang w:eastAsia="en-US"/>
        </w:rPr>
      </w:pPr>
      <w:r>
        <w:rPr>
          <w:rFonts w:ascii="ArialMT" w:eastAsiaTheme="minorHAnsi" w:hAnsi="ArialMT" w:cs="ArialMT"/>
          <w:color w:val="000000"/>
          <w:sz w:val="22"/>
          <w:szCs w:val="22"/>
          <w:lang w:eastAsia="en-US"/>
        </w:rPr>
        <w:t xml:space="preserve">pour représenter le club de </w:t>
      </w:r>
      <w:r>
        <w:rPr>
          <w:rFonts w:ascii="Arial-ItalicMT" w:eastAsiaTheme="minorHAnsi" w:hAnsi="Arial-ItalicMT" w:cs="Arial-ItalicMT"/>
          <w:i/>
          <w:iCs/>
          <w:color w:val="000000"/>
          <w:sz w:val="22"/>
          <w:szCs w:val="22"/>
          <w:lang w:eastAsia="en-US"/>
        </w:rPr>
        <w:t>…………………………………………………………</w:t>
      </w:r>
      <w:r w:rsidR="00374F57">
        <w:rPr>
          <w:rFonts w:ascii="Arial-ItalicMT" w:eastAsiaTheme="minorHAnsi" w:hAnsi="Arial-ItalicMT" w:cs="Arial-ItalicMT"/>
          <w:i/>
          <w:iCs/>
          <w:color w:val="000000"/>
          <w:sz w:val="22"/>
          <w:szCs w:val="22"/>
          <w:lang w:eastAsia="en-US"/>
        </w:rPr>
        <w:t>…</w:t>
      </w:r>
      <w:r>
        <w:rPr>
          <w:rFonts w:ascii="Arial-ItalicMT" w:eastAsiaTheme="minorHAnsi" w:hAnsi="Arial-ItalicMT" w:cs="Arial-ItalicMT"/>
          <w:i/>
          <w:iCs/>
          <w:color w:val="000000"/>
          <w:sz w:val="22"/>
          <w:szCs w:val="22"/>
          <w:lang w:eastAsia="en-US"/>
        </w:rPr>
        <w:t>………………………</w:t>
      </w:r>
    </w:p>
    <w:p w14:paraId="3ECF8F11" w14:textId="4B55D7EF" w:rsidR="0031697C" w:rsidRDefault="0031697C" w:rsidP="0031697C">
      <w:pPr>
        <w:autoSpaceDE w:val="0"/>
        <w:autoSpaceDN w:val="0"/>
        <w:adjustRightInd w:val="0"/>
        <w:spacing w:line="480" w:lineRule="auto"/>
        <w:rPr>
          <w:rFonts w:ascii="ArialMT" w:eastAsiaTheme="minorHAnsi" w:hAnsi="ArialMT" w:cs="ArialMT"/>
          <w:color w:val="000000"/>
          <w:sz w:val="22"/>
          <w:szCs w:val="22"/>
          <w:lang w:eastAsia="en-US"/>
        </w:rPr>
      </w:pPr>
      <w:r>
        <w:rPr>
          <w:rFonts w:ascii="ArialMT" w:eastAsiaTheme="minorHAnsi" w:hAnsi="ArialMT" w:cs="ArialMT"/>
          <w:color w:val="000000"/>
          <w:sz w:val="22"/>
          <w:szCs w:val="22"/>
          <w:lang w:eastAsia="en-US"/>
        </w:rPr>
        <w:t xml:space="preserve">à l’Assemblée Générale qui se tiendra le samedi </w:t>
      </w:r>
      <w:r w:rsidR="009F1FA4">
        <w:rPr>
          <w:rFonts w:ascii="ArialMT" w:eastAsiaTheme="minorHAnsi" w:hAnsi="ArialMT" w:cs="ArialMT"/>
          <w:color w:val="000000"/>
          <w:sz w:val="22"/>
          <w:szCs w:val="22"/>
          <w:lang w:eastAsia="en-US"/>
        </w:rPr>
        <w:t>1</w:t>
      </w:r>
      <w:r w:rsidR="009F1FA4" w:rsidRPr="009F1FA4">
        <w:rPr>
          <w:rFonts w:ascii="ArialMT" w:eastAsiaTheme="minorHAnsi" w:hAnsi="ArialMT" w:cs="ArialMT"/>
          <w:color w:val="000000"/>
          <w:sz w:val="22"/>
          <w:szCs w:val="22"/>
          <w:vertAlign w:val="superscript"/>
          <w:lang w:eastAsia="en-US"/>
        </w:rPr>
        <w:t>er</w:t>
      </w:r>
      <w:r w:rsidR="009F1FA4">
        <w:rPr>
          <w:rFonts w:ascii="ArialMT" w:eastAsiaTheme="minorHAnsi" w:hAnsi="ArialMT" w:cs="ArialMT"/>
          <w:color w:val="000000"/>
          <w:sz w:val="22"/>
          <w:szCs w:val="22"/>
          <w:lang w:eastAsia="en-US"/>
        </w:rPr>
        <w:t xml:space="preserve"> mars</w:t>
      </w:r>
      <w:r>
        <w:rPr>
          <w:rFonts w:ascii="ArialMT" w:eastAsiaTheme="minorHAnsi" w:hAnsi="ArialMT" w:cs="ArialMT"/>
          <w:color w:val="000000"/>
          <w:sz w:val="22"/>
          <w:szCs w:val="22"/>
          <w:lang w:eastAsia="en-US"/>
        </w:rPr>
        <w:t xml:space="preserve"> 202</w:t>
      </w:r>
      <w:r w:rsidR="009F1FA4">
        <w:rPr>
          <w:rFonts w:ascii="ArialMT" w:eastAsiaTheme="minorHAnsi" w:hAnsi="ArialMT" w:cs="ArialMT"/>
          <w:color w:val="000000"/>
          <w:sz w:val="22"/>
          <w:szCs w:val="22"/>
          <w:lang w:eastAsia="en-US"/>
        </w:rPr>
        <w:t>5</w:t>
      </w:r>
      <w:r>
        <w:rPr>
          <w:rFonts w:ascii="ArialMT" w:eastAsiaTheme="minorHAnsi" w:hAnsi="ArialMT" w:cs="ArialMT"/>
          <w:color w:val="000000"/>
          <w:sz w:val="22"/>
          <w:szCs w:val="22"/>
          <w:lang w:eastAsia="en-US"/>
        </w:rPr>
        <w:t xml:space="preserve"> à 10H</w:t>
      </w:r>
      <w:r w:rsidR="009F1FA4">
        <w:rPr>
          <w:rFonts w:ascii="ArialMT" w:eastAsiaTheme="minorHAnsi" w:hAnsi="ArialMT" w:cs="ArialMT"/>
          <w:color w:val="000000"/>
          <w:sz w:val="22"/>
          <w:szCs w:val="22"/>
          <w:lang w:eastAsia="en-US"/>
        </w:rPr>
        <w:t>30</w:t>
      </w:r>
    </w:p>
    <w:p w14:paraId="740C65E3" w14:textId="5EA70A51" w:rsidR="0031697C" w:rsidRDefault="009F1FA4" w:rsidP="00EE17AD">
      <w:pPr>
        <w:autoSpaceDE w:val="0"/>
        <w:autoSpaceDN w:val="0"/>
        <w:adjustRightInd w:val="0"/>
        <w:spacing w:line="480" w:lineRule="auto"/>
        <w:rPr>
          <w:rFonts w:ascii="ArialMT" w:eastAsiaTheme="minorHAnsi" w:hAnsi="ArialMT" w:cs="ArialMT"/>
          <w:color w:val="222222"/>
          <w:sz w:val="22"/>
          <w:szCs w:val="22"/>
          <w:lang w:eastAsia="en-US"/>
        </w:rPr>
      </w:pPr>
      <w:r>
        <w:rPr>
          <w:rFonts w:ascii="ArialMT" w:eastAsiaTheme="minorHAnsi" w:hAnsi="ArialMT" w:cs="ArialMT"/>
          <w:color w:val="222222"/>
          <w:sz w:val="22"/>
          <w:szCs w:val="22"/>
          <w:lang w:eastAsia="en-US"/>
        </w:rPr>
        <w:t>au CRJS de Petit-Couronne</w:t>
      </w:r>
      <w:r w:rsidR="0031697C">
        <w:rPr>
          <w:rFonts w:ascii="ArialMT" w:eastAsiaTheme="minorHAnsi" w:hAnsi="ArialMT" w:cs="ArialMT"/>
          <w:color w:val="222222"/>
          <w:sz w:val="22"/>
          <w:szCs w:val="22"/>
          <w:lang w:eastAsia="en-US"/>
        </w:rPr>
        <w:t xml:space="preserve">, </w:t>
      </w:r>
      <w:r w:rsidR="00EE17AD" w:rsidRPr="00EE17AD">
        <w:rPr>
          <w:rFonts w:ascii="ArialMT" w:eastAsiaTheme="minorHAnsi" w:hAnsi="ArialMT" w:cs="ArialMT"/>
          <w:color w:val="222222"/>
          <w:sz w:val="22"/>
          <w:szCs w:val="22"/>
          <w:lang w:eastAsia="en-US"/>
        </w:rPr>
        <w:t>Rue John Fitzgerald Kennedy</w:t>
      </w:r>
      <w:r w:rsidR="00EE17AD">
        <w:rPr>
          <w:rFonts w:ascii="ArialMT" w:eastAsiaTheme="minorHAnsi" w:hAnsi="ArialMT" w:cs="ArialMT"/>
          <w:color w:val="222222"/>
          <w:sz w:val="22"/>
          <w:szCs w:val="22"/>
          <w:lang w:eastAsia="en-US"/>
        </w:rPr>
        <w:t xml:space="preserve">, </w:t>
      </w:r>
      <w:r w:rsidR="00EE17AD" w:rsidRPr="00EE17AD">
        <w:rPr>
          <w:rFonts w:ascii="ArialMT" w:eastAsiaTheme="minorHAnsi" w:hAnsi="ArialMT" w:cs="ArialMT"/>
          <w:color w:val="222222"/>
          <w:sz w:val="22"/>
          <w:szCs w:val="22"/>
          <w:lang w:eastAsia="en-US"/>
        </w:rPr>
        <w:t>76650 Petit-Couronne</w:t>
      </w:r>
      <w:r w:rsidR="00EE17AD">
        <w:rPr>
          <w:rFonts w:ascii="ArialMT" w:eastAsiaTheme="minorHAnsi" w:hAnsi="ArialMT" w:cs="ArialMT"/>
          <w:color w:val="222222"/>
          <w:sz w:val="22"/>
          <w:szCs w:val="22"/>
          <w:lang w:eastAsia="en-US"/>
        </w:rPr>
        <w:t>.</w:t>
      </w:r>
    </w:p>
    <w:p w14:paraId="116A9D8C" w14:textId="2F6CB583" w:rsidR="0031697C" w:rsidRDefault="0031697C" w:rsidP="0031697C">
      <w:pPr>
        <w:autoSpaceDE w:val="0"/>
        <w:autoSpaceDN w:val="0"/>
        <w:adjustRightInd w:val="0"/>
        <w:spacing w:line="480" w:lineRule="auto"/>
        <w:rPr>
          <w:rFonts w:ascii="ArialMT" w:eastAsiaTheme="minorHAnsi" w:hAnsi="ArialMT" w:cs="ArialMT"/>
          <w:color w:val="000000"/>
          <w:sz w:val="22"/>
          <w:szCs w:val="22"/>
          <w:lang w:eastAsia="en-US"/>
        </w:rPr>
      </w:pPr>
      <w:r>
        <w:rPr>
          <w:rFonts w:ascii="ArialMT" w:eastAsiaTheme="minorHAnsi" w:hAnsi="ArialMT" w:cs="ArialMT"/>
          <w:color w:val="000000"/>
          <w:sz w:val="22"/>
          <w:szCs w:val="22"/>
          <w:lang w:eastAsia="en-US"/>
        </w:rPr>
        <w:t>à l’effet de prendre part aux délibérations et voter les résolutions visées à l’ordre du jour.</w:t>
      </w:r>
    </w:p>
    <w:p w14:paraId="5074E1A6" w14:textId="77777777" w:rsidR="00335019" w:rsidRDefault="00335019" w:rsidP="0031697C">
      <w:pPr>
        <w:autoSpaceDE w:val="0"/>
        <w:autoSpaceDN w:val="0"/>
        <w:adjustRightInd w:val="0"/>
        <w:spacing w:line="480" w:lineRule="auto"/>
        <w:rPr>
          <w:rFonts w:ascii="ArialMT" w:eastAsiaTheme="minorHAnsi" w:hAnsi="ArialMT" w:cs="ArialMT"/>
          <w:color w:val="000000"/>
          <w:sz w:val="22"/>
          <w:szCs w:val="22"/>
          <w:lang w:eastAsia="en-US"/>
        </w:rPr>
      </w:pPr>
    </w:p>
    <w:p w14:paraId="422ACF16" w14:textId="787C37C8" w:rsidR="0031697C" w:rsidRDefault="0031697C" w:rsidP="0031697C">
      <w:pPr>
        <w:autoSpaceDE w:val="0"/>
        <w:autoSpaceDN w:val="0"/>
        <w:adjustRightInd w:val="0"/>
        <w:spacing w:line="480" w:lineRule="auto"/>
        <w:rPr>
          <w:rFonts w:ascii="ArialMT" w:eastAsiaTheme="minorHAnsi" w:hAnsi="ArialMT" w:cs="ArialMT"/>
          <w:color w:val="000000"/>
          <w:sz w:val="22"/>
          <w:szCs w:val="22"/>
          <w:lang w:eastAsia="en-US"/>
        </w:rPr>
      </w:pPr>
      <w:r>
        <w:rPr>
          <w:rFonts w:ascii="ArialMT" w:eastAsiaTheme="minorHAnsi" w:hAnsi="ArialMT" w:cs="ArialMT"/>
          <w:color w:val="000000"/>
          <w:sz w:val="22"/>
          <w:szCs w:val="22"/>
          <w:lang w:eastAsia="en-US"/>
        </w:rPr>
        <w:t>Fait à ……………………… le …………………………………</w:t>
      </w:r>
    </w:p>
    <w:p w14:paraId="69FEED2D" w14:textId="77777777" w:rsidR="00335019" w:rsidRDefault="00335019" w:rsidP="0031697C">
      <w:pPr>
        <w:autoSpaceDE w:val="0"/>
        <w:autoSpaceDN w:val="0"/>
        <w:adjustRightInd w:val="0"/>
        <w:spacing w:line="480" w:lineRule="auto"/>
        <w:rPr>
          <w:rFonts w:ascii="ArialMT" w:eastAsiaTheme="minorHAnsi" w:hAnsi="ArialMT" w:cs="ArialMT"/>
          <w:color w:val="000000"/>
          <w:sz w:val="22"/>
          <w:szCs w:val="22"/>
          <w:lang w:eastAsia="en-US"/>
        </w:rPr>
      </w:pPr>
    </w:p>
    <w:p w14:paraId="7F5766EA" w14:textId="2F019005" w:rsidR="0031697C" w:rsidRDefault="0031697C" w:rsidP="0031697C">
      <w:pPr>
        <w:autoSpaceDE w:val="0"/>
        <w:autoSpaceDN w:val="0"/>
        <w:adjustRightInd w:val="0"/>
        <w:spacing w:line="480" w:lineRule="auto"/>
        <w:rPr>
          <w:rFonts w:ascii="Arial-ItalicMT" w:eastAsiaTheme="minorHAnsi" w:hAnsi="Arial-ItalicMT" w:cs="Arial-ItalicMT"/>
          <w:i/>
          <w:iCs/>
          <w:color w:val="000000"/>
          <w:sz w:val="22"/>
          <w:szCs w:val="22"/>
          <w:lang w:eastAsia="en-US"/>
        </w:rPr>
      </w:pPr>
      <w:r>
        <w:rPr>
          <w:rFonts w:ascii="ArialMT" w:eastAsiaTheme="minorHAnsi" w:hAnsi="ArialMT" w:cs="ArialMT"/>
          <w:color w:val="000000"/>
          <w:sz w:val="22"/>
          <w:szCs w:val="22"/>
          <w:lang w:eastAsia="en-US"/>
        </w:rPr>
        <w:t xml:space="preserve">Le Président </w:t>
      </w:r>
      <w:r>
        <w:rPr>
          <w:rFonts w:ascii="Arial-ItalicMT" w:eastAsiaTheme="minorHAnsi" w:hAnsi="Arial-ItalicMT" w:cs="Arial-ItalicMT"/>
          <w:i/>
          <w:iCs/>
          <w:color w:val="000000"/>
          <w:sz w:val="22"/>
          <w:szCs w:val="22"/>
          <w:lang w:eastAsia="en-US"/>
        </w:rPr>
        <w:t>(Nom Prénom)</w:t>
      </w:r>
    </w:p>
    <w:p w14:paraId="1CC07AA5" w14:textId="77777777" w:rsidR="00335019" w:rsidRDefault="00335019" w:rsidP="0031697C">
      <w:pPr>
        <w:spacing w:line="480" w:lineRule="auto"/>
        <w:rPr>
          <w:rFonts w:ascii="ArialMT" w:eastAsiaTheme="minorHAnsi" w:hAnsi="ArialMT" w:cs="ArialMT"/>
          <w:color w:val="000000"/>
          <w:sz w:val="22"/>
          <w:szCs w:val="22"/>
          <w:lang w:eastAsia="en-US"/>
        </w:rPr>
      </w:pPr>
    </w:p>
    <w:p w14:paraId="0910444A" w14:textId="73DDBD9F" w:rsidR="00B5604C" w:rsidRPr="00B568A7" w:rsidRDefault="0031697C" w:rsidP="0031697C">
      <w:pPr>
        <w:spacing w:line="480" w:lineRule="auto"/>
      </w:pPr>
      <w:r>
        <w:rPr>
          <w:rFonts w:ascii="ArialMT" w:eastAsiaTheme="minorHAnsi" w:hAnsi="ArialMT" w:cs="ArialMT"/>
          <w:color w:val="000000"/>
          <w:sz w:val="22"/>
          <w:szCs w:val="22"/>
          <w:lang w:eastAsia="en-US"/>
        </w:rPr>
        <w:t>Signature :</w:t>
      </w:r>
    </w:p>
    <w:sectPr w:rsidR="00B5604C" w:rsidRPr="00B568A7" w:rsidSect="0031697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080" w:bottom="1440" w:left="1080" w:header="1701" w:footer="1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62BBDE" w14:textId="77777777" w:rsidR="003F4815" w:rsidRDefault="003F4815" w:rsidP="007B6716">
      <w:r>
        <w:separator/>
      </w:r>
    </w:p>
  </w:endnote>
  <w:endnote w:type="continuationSeparator" w:id="0">
    <w:p w14:paraId="27EE885B" w14:textId="77777777" w:rsidR="003F4815" w:rsidRDefault="003F4815" w:rsidP="007B67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Italic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FF789" w14:textId="77777777" w:rsidR="006F695A" w:rsidRDefault="006F695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09A93" w14:textId="77777777" w:rsidR="006F695A" w:rsidRDefault="006F695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7D4F9" w14:textId="7CDC2DA8" w:rsidR="006F695A" w:rsidRDefault="00086103">
    <w:pPr>
      <w:pStyle w:val="Pieddepage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5D07F0B" wp14:editId="4C596D6F">
              <wp:simplePos x="0" y="0"/>
              <wp:positionH relativeFrom="margin">
                <wp:align>center</wp:align>
              </wp:positionH>
              <wp:positionV relativeFrom="paragraph">
                <wp:posOffset>220980</wp:posOffset>
              </wp:positionV>
              <wp:extent cx="7176316" cy="614045"/>
              <wp:effectExtent l="0" t="0" r="5715" b="0"/>
              <wp:wrapNone/>
              <wp:docPr id="2" name="Groupe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6316" cy="614045"/>
                        <a:chOff x="0" y="0"/>
                        <a:chExt cx="7176316" cy="614045"/>
                      </a:xfrm>
                    </wpg:grpSpPr>
                    <pic:pic xmlns:pic="http://schemas.openxmlformats.org/drawingml/2006/picture">
                      <pic:nvPicPr>
                        <pic:cNvPr id="68" name="Image 68" descr="Une image contenant logo, texte, Police, Graphique&#10;&#10;Description générée automatiquement">
                          <a:extLst>
                            <a:ext uri="{FF2B5EF4-FFF2-40B4-BE49-F238E27FC236}">
                              <a16:creationId xmlns:a16="http://schemas.microsoft.com/office/drawing/2014/main" id="{8C72455E-DCF0-B6E1-4E4F-EC18353BCD9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52457" y="0"/>
                          <a:ext cx="619760" cy="6140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4" name="Image 64" descr="Une image contenant Graphique, logo, symbole, Police&#10;&#10;Description générée automatiquement">
                          <a:extLst>
                            <a:ext uri="{FF2B5EF4-FFF2-40B4-BE49-F238E27FC236}">
                              <a16:creationId xmlns:a16="http://schemas.microsoft.com/office/drawing/2014/main" id="{28C76A21-73BC-4AD7-4F03-7CB4150B2CC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689271" y="65314"/>
                          <a:ext cx="487045" cy="4902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" name="Image 67" descr="Une image contenant logo, symbole, Graphique, clipart&#10;&#10;Description générée automatiquement">
                          <a:extLst>
                            <a:ext uri="{FF2B5EF4-FFF2-40B4-BE49-F238E27FC236}">
                              <a16:creationId xmlns:a16="http://schemas.microsoft.com/office/drawing/2014/main" id="{E4F33EEC-002A-3369-2189-6A80292BBE6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37414" y="16329"/>
                          <a:ext cx="586740" cy="5867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2" name="Image 62">
                          <a:extLst>
                            <a:ext uri="{FF2B5EF4-FFF2-40B4-BE49-F238E27FC236}">
                              <a16:creationId xmlns:a16="http://schemas.microsoft.com/office/drawing/2014/main" id="{918BC9E7-B581-758E-E84D-BFB7E965EC8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4"/>
                        <a:srcRect l="71849" t="10671" r="18364" b="9922"/>
                        <a:stretch/>
                      </pic:blipFill>
                      <pic:spPr bwMode="auto">
                        <a:xfrm>
                          <a:off x="4180114" y="16329"/>
                          <a:ext cx="579755" cy="586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61" name="Image 61">
                          <a:extLst>
                            <a:ext uri="{FF2B5EF4-FFF2-40B4-BE49-F238E27FC236}">
                              <a16:creationId xmlns:a16="http://schemas.microsoft.com/office/drawing/2014/main" id="{2D37E772-187B-CF69-76ED-02D60E9C822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4"/>
                        <a:srcRect l="22006" t="10671" r="67045" b="9922"/>
                        <a:stretch/>
                      </pic:blipFill>
                      <pic:spPr bwMode="auto">
                        <a:xfrm>
                          <a:off x="2378528" y="32657"/>
                          <a:ext cx="620395" cy="561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63" name="Image 63">
                          <a:extLst>
                            <a:ext uri="{FF2B5EF4-FFF2-40B4-BE49-F238E27FC236}">
                              <a16:creationId xmlns:a16="http://schemas.microsoft.com/office/drawing/2014/main" id="{1DD0FF48-9076-D92B-99BD-83D467DF568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4"/>
                        <a:srcRect l="87812" t="20300" r="2117" b="9922"/>
                        <a:stretch/>
                      </pic:blipFill>
                      <pic:spPr bwMode="auto">
                        <a:xfrm>
                          <a:off x="4778828" y="32657"/>
                          <a:ext cx="641350" cy="55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69" name="Image 69" descr="CROS Normandie |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23357" y="21771"/>
                          <a:ext cx="534670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1" name="Image 71" descr="undefined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1643"/>
                          <a:ext cx="415925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0" name="Image 70"/>
                        <pic:cNvPicPr>
                          <a:picLocks noChangeAspect="1"/>
                        </pic:cNvPicPr>
                      </pic:nvPicPr>
                      <pic:blipFill rotWithShape="1"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12" t="15719" r="7265" b="9972"/>
                        <a:stretch/>
                      </pic:blipFill>
                      <pic:spPr bwMode="auto">
                        <a:xfrm>
                          <a:off x="1061357" y="157843"/>
                          <a:ext cx="744855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" name="Image 66" descr="Logo Département du Calvados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20786" y="32657"/>
                          <a:ext cx="661670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5" name="Image 65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701143" y="76200"/>
                          <a:ext cx="454025" cy="4635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Image 1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0871" y="97971"/>
                          <a:ext cx="596900" cy="4229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E8017F7" id="Groupe 2" o:spid="_x0000_s1026" style="position:absolute;margin-left:0;margin-top:17.4pt;width:565.05pt;height:48.35pt;z-index:251663360;mso-position-horizontal:center;mso-position-horizontal-relative:margin" coordsize="71763,6140" o:gfxdata="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HCLfQA&#10;ACAASURBV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za9RQAAIABJ&#10;REF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uMjG5AAAgAElEQV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bZeoAACAASURB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Ieve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mU6HwAAIABJREFU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NNz4UAAAgAElEQV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KofGUAACAASURB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dFrgAAIABJREF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CHr3g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AAAADAAAAAAAAAAAAAAAAAAAAAAAAAAAAAAABAAAAAxAAAA&#10;AAAAAAAAAAAAAAAAAAAAAAAAAAAAAAAAAAAAAAAAAAAAAAAA3wAAAOAAAAAAAAAAAAAAAAAAAAAA&#10;AAAAAAAAAOAAAAD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//wAAAAAAAAAAAAAAAAAAAAAAAAAA&#10;AAAAAAAAAAAAAAAAAAAAAAAAAAAAAAAAAAAAAAAAAAAAAAAAAAAAAAAAAAAAAAAAAAAAAAAAAAAA&#10;AAAAAAAAAAAAAAAAAAAAAAAAAAB4PMG7AAAgAElEQV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AAAAwAAAAIAAAACEAAAAgAAAAIAAAAC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yAAAA0AAAAAAAAADAAAAA7wAAANAAAADwAAAA0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AAAACAAAAAxAAAAMAAAABAAAAA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gAAAOAA&#10;AADAAAAA3wAAAOAAAAD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AAAAMAAAAEEAAAAgAAAAMAAAAC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iAAAA4AAAAMAAAADPAAAA0AAAAO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AAAADAA&#10;AABBAAAAMAAAAB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gAAANAAAADAAAAAzwAAAMAAAAD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Qie+UAACAASURBV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AAAEAAAABBAAAAMAAA&#10;AD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IAAADAAAAAvwAAANAAAAD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AAABAAAAAQQAAAEAAAAA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IAAADAAAAAvwAAALAAAAD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AAAAFEAAABAAAAAL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IAAADAAAAAvwAAALAAAAD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AAABA&#10;AAAAUQAAAEAAAAA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IA&#10;AACwAAAArwAAANAAaPQ/QAAAIABJREF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AAAAFAA&#10;AABhAAAAL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4gAAALAAAAC/AAAAs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AAAAYQAAAF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yAAAAsAAAAK8AAAC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AAAABxAAAAUAAAAB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IAAACwAAAArwAAAL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AAAAFAAAABhAAAALgAAAAAAAAAAAAAAAAAAAAAAAAAAAAAAAAAAAAAAAAAA&#10;AAAAAAAAAAAAAAAAAAAAAAAAAAAAAAAAAAAAAAAAAAAAAAAAAAAAAAAAAAAAAAAAAAAAAAAAAAAA&#10;AAAAAAAAAAAPMileAAAgAElEQV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gAAAKAAAACfAAAA0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AAAAFEAAAB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iAAAAjwAAAKA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AAAAcQAAAGAAAAA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IAAACfAAAA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h694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BhAAAA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IAAACgAAAAnwAAA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uxiWsAACAASURBV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AAA&#10;AGEAAABwAAAAD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ogAAAJ8AAAD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AAAAGEAAAB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7WxgAAAAAAAAAAAAAAAAAAAAAAAAAAAAAAAAAAAAAAAAAAAPjs4wD3&#10;6+QAAAAAAAQKDgANHysAAAAAAAAAAAAAAAAAAAAAAAAAAAAAAAAAAAAAAAAAAAAOICwABAo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IAAACPAAAAo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AAAAGEAAAA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u1sYAAAAAAPjs4wD36+QAAAAAAPPg1AD79vIAAAAAAPz28QDz&#10;4dYAAAAAAAAAAAAAAAAAAAAAAAAAAAAAAAAAAAAAAAAAAAAAAAAAAAAAAAAAAAAAAAAAAAAAAAAA&#10;AAAAAAAAAAAAAAAAAAAAAAAAAAAAAAAAAAAAAAAAAAAAAAAAAAAAAAAAAAAAAAAAAAAAAAAAAAAA&#10;AAAAAAAJFBwACBUdAAAAAAAAAAAAEio6AAAAAAAECg4ADR8rAAAAAAAOICwABAo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iAAAAoAAAAI8AAAD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AAAAIE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u1sYA/PbyAPPh1QD7&#10;9fEA8+HVAPz28QDz4d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RQcAAgVHQAJ&#10;FR0ACRUdAAkVHAAIFB0ADiAsAAQK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gAAAKAAAACPAAAA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nXmiQAAIABJREFU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AAAAcQAAAHAAAAA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PbyAPLg1ADz4dUA9+vjAPPh1QD46+MA9+z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oOAA0fKwAJFR0ACRUdABEpOQAJFR0ACRU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iAAAA&#10;fwAAAO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AAAAcQAAAHAAAAA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+vjAPPh1QDz4dUA8+DUAPPh1QD37O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Cg4A&#10;DR8rABIqOgAJFRwADR8sAA0f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gAAAH8AAAD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oOAA0fKwASKjoADR8rABIqOgAECg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IAAAB/AAAA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AAAAcQAAAHAAAAAOAAAAAAAAAAAAAAAAAAAAAAAAAAAAAAAAAAAAAAAAAAAAAAAAAAAAAAAAAAAA&#10;AAAAAAAAAAAAAAAAAAAAAAAAAAAAAAAAAAAAAAAAAAAAAAAAAAAAAAAAAAAAAAAAAAAAAAAAAAAA&#10;AAAAAAAAAAAAAAAAAAAAAAAAAAAAAAAAAAAAAAAAAAAAAAAAAAAAAAAAAAAAAAAAAAAAAAAAAAAA&#10;AAAAAAAAAAAAAAAAAAAAAAAAAAAAAAAAAPz28gDu1sYA8+HVAO7WxgDv18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AAAAIEAAAAeAAAAAAAAAAAAAAAAAAAAAAAAAAAAAAAAAAAAAAAAAAAAAAAAAAAAAAAA&#10;AAAAAAAAAAAAAAAAAAAAAAAAAAAAAAAAAAAAAAAAAAAAAAAAAAAAAAAAAAAAAAAAAAAAAAAAAAAA&#10;AAAAAAAAAAAAAAAAAAAAAAAAAAAAAAAAAAAAAAAAAAAAAAAAAAAAAAAAAAAAAAAAAAAAAAAAAAAA&#10;AAAAAAAAAAAAAAAAAAAAAAAAAAAAAAAA7tbGAO/XxwDu1sYA79f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0fKgARKToAEio6ABIqOgAECg4AAAAAAAAAAAAAAAAAAAAAAAAAAAAAAAAAAAAAAAAAAAAA&#10;AAAAAAAAAAAAAAAAAAAAAAAAAAAAAAAAAAAAAAAAAAAAAAAAAAAAAAAAAAAAAAAAAAAAAAAAAAAA&#10;AAAAAAAAAAAAAAAAAAAAAAAAAAAAAAAAAAAAAAAAAAAAAAAAAAAAAAAAAAAAAAAAAAAAAAAAAAAA&#10;AAAAAAAAAAAAAAAAAAAAAAAAAAAAAAAAAAAAAAAAAAAAAAAAkgAAAH8AAAD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AAA&#10;AJEAAAAeAAAAAAAAAAAAAAAAAAAAAAAAAAAAAAAAAAAAAAAAAAAAAAAAAAAAAAAAAAAAAAAAAAAA&#10;AAAAAAAAAAAAAAAAAAAAAAAAAAAAAAAAAAAAAAAAAAAAAAAAAAAAAAAAAAAAAAAAAAAAAAAAAAAA&#10;AAAAAAAAAAAAAAAAAAAAAAAAAAAAAAAAAAAAAAAAAAAAAAAAAAAAAAAAAAAAAAAAAAAAAAAAAAAA&#10;AAAAAAAAAPfr4wDv18YA6su4AO7XxwD89v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EpOQAWNEgAEio6AA0fKwAAAAAAAAAAAAAAAAAAAAAAAAAAAAAA&#10;AAAAAAAAAAAAAAAAAAAAAAAAAAAAAAAAAAAAAAAAAAAAAAAAAAAAAAAAAAAAAAAAAAAAAAAAAAAA&#10;AAAAAAAAAAAAAAAAAAAAAAAAAAAAAAAAAAAAAAAAAAAAAAAAAAAAAAAAAAAAAAAAAAAAAAAAAAAA&#10;AAAAAAAAAAAAAAAAAAAAAAAAAAAAAAAAAAAAAAAAAAAAAAAAAAAA8gAAAJAAAACPAAAA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AAAAJEAAAA+AAAA&#10;AAAAAAAAAAAAAAAAAAAAAAAAAAAAAAAAAAAAAAAAAAAAAAAAAAAAAAAAAAAAAAAAAAAAAAAAAAAA&#10;AAAAAAAAAAAAAAAAAAAAAAAAAAAAAAAAAAAAAAAAAAAAAAAAAAAAAAAAAAAAAAAAAAAAAAAAAAAA&#10;AAAAAAAAAAAAAAAAAAAAAAAAAAAAAAAAAAAAAAAAAAAAAAAAAAAAAAAAAAAAAAAAAAAA8+HVAOrM&#10;uADqzLcA8+H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RQcABU0SAASKjoAFjRIAAAAAAAAAAAAAAAA&#10;AAAAAAAAAAAAAAAAAAAAAAAAAAAAAAAAAAAAAAAAAAAAAAAAAAAAAAAAAAAAAAAAAAAAAAAAAAAA&#10;AAAAAAAAAAAAAAAAAAAAAAAAAAAAAAAAAAAAAAAAAAAAAAAAAAAAAAAAAAAAAAAAAAAAAAAAAAAA&#10;AAAAAAAAAAAAAAAAAAAAAAAAAAAAAAAAAAAAAAAAAAAAAAAAAAAAAAAAAAAAAOIAAAB/AAAA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AAAJEAAABeAAAAAAAAAAAAAAAA&#10;AAAAAAAAAAAAAAAAAAAAAAAAAAAAAAAAAAAAAAAAAAAAAAAAAAAAAAAAAAAAAAAAAAAAAAAAAAAA&#10;AAAAAAAAAAAAAAAAAAAAAAAAAAAAAAAAAAAAAAAAAAAAAAAAAAAAAAAAAAAAAAAAAAAAAAAAAAAA&#10;AAAAAAAAAAAAAAAAAAAAAAAAAAAAAAAAAAAAAAAAAAAAAAAAAADz4dUA5cGpAOvMuAD37O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EAAABwAAAADgAAAAAA&#10;AAAAAAAAAAAAAAAAAAAAAAAAAAAAAAAAAAAAAAAAAAAAAAAAAAAAAAAAAAAAAAAAAAAAAAAAAAAA&#10;AAAAAAAAAAAAAAAAAAAAAAAAAAAAAAAAAAAAAAAAAAAAAAAAAAAAAAAAAAAAAAAAAAAAAAAAAAAA&#10;AAAAAAAAAAAAAAAAAAAAAAAAAAAAAAAAAAAAAAAAAAAAAAAAAPPh1QDlwakA68y4APfs5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KDgAWNEgAFjRIABY0SAAAAAAAAAAAAAAAAAAAAAAAAAAAAAAAAAAAAAAAAAAAAAAA&#10;AAAAAAAAAAAAAAAAAAAAAAAAAAAAAAAAAAAAAAAAAAAAAAAAAAAAAAAAAAAAAAAAAAAAAAAAAAAA&#10;AAAAAAAAAAAAAAAAAAAAAAAAAAAAAAAAAAAAAAAAAAAAAAAAAAAAAAAAAAAAAAAAAAAAAAAAAAAA&#10;AAAAAAAAAAAAAAAAAAAAsgAAAG8AAAD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AAAChAAAAHgAAAAAAAAAAAAAAAAAA&#10;AAAAAAAAAAAAAAAAAAAAAAAAAAAAAAAAAAAAAAAAAAAAAAAAAAAAAAAAAAAAAAAAAAAAAAAAAAAA&#10;AAAAAAAAAAAAAAAAAAAAAAAAAAAAAAAAAAAAAAAAAAAAAAAAAAAAAAAAAAAAAAAAAAAAAAAAAAAA&#10;AAAAAAAAAAAAAAAAAAAAAAAAAAAAAAAA9+vjAObCqgDmwakA9+z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Sk5ADV9rQAAAAAAAAAAAAAAAAAAAAAAAAAAAAAAAAAAAAAAAAAA&#10;AAAAAAAAAAAAAAAAAAAAAAAAAAAAAAAAAAAAAAAAAAAAAAAAAAAAAAAAAAAAAAAAAAAAAAAAAAAA&#10;AAAAAAAAAAAAAAAAAAAAAAAAAAAAAAAAAAAAAAAAAAAAAAAAAAAAAAAAAAAAAAAAAAAAAAAAAAAA&#10;AAAAAAAAAAAAAAAAAAAAAAAA8gAAAJAAAAB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AAAACRAAAATgAAAAAAAAAAAAAAAAAAAAAAAAAAAAAA&#10;AAAAAAAAAAAAAAAAAAAAAAAAAAAAAAAAAAAAAAAAAAAAAAAAAAAAAAAAAAAAAAAAAAAAAAAAAAAA&#10;AAAAAAAAAAAAAAAAAAAAAAAAAAAAAAAAAAAAAAAAAAAAAAAAAAAAAAAAAAAAAAAAAAAAAAAAAAAA&#10;AAAAAAAAAAAAAAD89vIA6sy3AOXBqgDv18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EpOQAxc58ABAoOAAAAAAAAAAAAAAAAAAAAAAAAAAAAAAAAAAAAAAAAAAAA&#10;AAAAAAAAAAAAAAAAAAAAAAAAAAAAAAAAAAAAAAAAAAAAAAAAAAAAAAAAAAAAAAAAAAAAAAAAAAAA&#10;AAAAAAAAAAAAAAAAAAAAAAAAAAAAAAAAAAAAAAAAAAAAAAAAAAAAAAAAAAAAAAAAAAAAAAAAAAAA&#10;AAAAAAAAAAAAAAAAAAAAAAAAAAAAAAAAAOIAAABfAAAA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IeveA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AAAACBAAAADgAAAAAAAAAAAAAAAAAAAAAAAAAAAAAA&#10;AAAAAAAAAAAAAAAAAAAAAAAAAAAAAAAAAAAAAAAAAAAAAAAAAAAAAAAAAAAAN8YAywAAIABJREFU&#10;AAAAAAAAAAAAAAAAAAAAAAAAAAAAAAAAAAAAAAAAAAAAAAAAAAAAAAAAAAAAAAAAAAAAAAAAAAAA&#10;AAAAAAAAAAAAAAAAAAAAAAAAAPPh1QDht5sA6sy4APz28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AAAChAAAALgAAAAAAAAAAAAAAAAAAAAAAAAAA&#10;AAAAAAAAAAAAAAAAAAAAAAAAAAAAAAAAAAAAAAAAAAAAAAAAAAAAAAAAAAAAAAAAAAAAAAAAAAAA&#10;AAAAAAAAAAAAAAAAAAAAAAAAAAAAAAAAAAAAAAAAAAAAAAAAAAAAAAAAAAAAAAAAAAAAAAAAAAAA&#10;AAAAAAAAAAAAAObCqQDht5sA8+H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BAAAAfgAAAAAAAAAAAAAAAAAAAAAAAAAAAAAAAAAAAAAA&#10;AAAAAAAAAAAAAAAAAAAAAAAAAAAAAAAAAAAAAAAAAAAAAAAAAAAAAAAAAAAAAAAAAAAAAAAAAAAA&#10;AAAAAAAAAAAAAAAAAAAAAAAAAAAAAAAAAAAAAAAAAAAAAAAAAAAAAAAAAAAAAAAAAAAAAAAA9+vj&#10;AOG3mwDmwqoA/Pb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j5WACxok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CAAAAXwAAAO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AAAAkQAAAC4AAAAAAAAAAAAAAAAAAAAAAAAAAAAAAAAAAAAAAAAAAAAA&#10;AAAAAAAAAAAAAAAAAAAAAAAAAAAAAAAAAAAAAAAAAAAAAAAAAAAAAAAAAAAAAAAAAAAAAAAAAAAA&#10;AAAAAAAAAAAAAAAAAAAAAAAAAAAAAAAAAAAAAAAAAAAAAAAAAAAAAAAAAAAA7tbGAObCqgDmwq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SW89pAAAgAElEQV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QAAAH4AAAAAAAAAAAAAAAAAAAAAAAAAAAAAAAAAAAAAAAAA&#10;AAAAAAAAAAAAAAAAAAAAAAAAAAAAAAAAAAAAAAAAAAAAAAAAAAAAAAAAAAAAAAAAAAAAAAAAAAAA&#10;AAAAAAAAAAAAAAAAAAAAAAAAAAAAAAAAAAAAAAAAAAAAAAAAAAAAAAAAAAAAAAAA6sy4AOG3mwDv&#10;18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AAAAKEAAAAuAAAAAAAAAAAAAAAAAAAAAAAAAAAAAAAAAAAAAAAAAAAAAAAA&#10;AAAAAAAAAAAAAAAAAAAAAAAAAAAAAAAAAAAAAAAAAAAAAAAAAAAAAAAAAAAAAAAAAAAAAAAAAAAA&#10;AAAAAAAAAAAAAAAAAAAAAAAAAAAAAAAAAAAAAAAAAAAAAAAAAAAA5sKpAN2sjQD37O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EAAAB+AAAAAAAAAAAAAAAAAAAAAAAAAAAAAAAAAAAAAAAAAAAAAAAAAAAAAAAAAAAA&#10;AAAAAAAAAAAAAAAAAAAAAAAAAAAAAAAAAAAAAAAAAAAAAAAAAAAAAAAAAAAAAAAAAAAAAAAAAAAA&#10;AAAAAAAAAAAAAAAAAAAAAAAAAAAAAAAAAAAAAAAA5sKpAN2sjQD37O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A&#10;AAChAAAAPgAAAAAAAAAAAAAAAAAAAAAAAAAAAAAAAAAAAAAAAAAAAAAAAAAAAAAAAAAAAAAAAAAA&#10;AAAAAAAAAAAAAAAAAAAAAAAAAAAAAAAAAAAAAAAAAAAAAAAAAAAAAAAAAAAAAAAAAAAAAAAAAAAA&#10;AAAAAAAAAAAAAAAAAAAAAAAAAAAA5sKpAN2sjQD37O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WLE+oAACAASURBV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AAAAoQAAAA4AAAAAAAAAAAAAAAAAAAAAAAAAAAAAAAAAAAAAAAAAAAAAAAAAAAAAAAAA&#10;AAAAAAAAAAAAAAAAAAAAAAAAAAAAAAAAAAAAAAAAAAAAAAAAAAAAAAAAAAAAAAAAAAAAAAAAAAAA&#10;AAAAAAAAAAAAAAAAAAAAAAAAAAAAAAAA5sKpAN2sjQD37O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AAAA&#10;kQAAAF4AAAAAAAAAAAAAAAAAAAAAAAAAAAAAAAAAAAAAAAAAAAAAAAAAAAAAAAAAAAAAAAAAAAAA&#10;AAAAAAAAAAAAAAAAAAAAAAAAAAAAAAAAAAAAAAAAAAAAAAAAAAAAAAAAAAAAAAAAAAAAAAAAAAAA&#10;AAAAAAAAAAAAAAAAAAAA7tbGANmjfgDz4d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AAAAKEAAAAu&#10;AAAAAAAAAAAAAAAAAAAAAAAAAAAAAAAAAAAAAAAAAAAAAAAAAAAAAAAAAAAAAAAAAAAAAAAAAAAA&#10;AAAAAAAAAAAAAAAAAAAAAAAAAAAAAAAAAAAAAAAAAAAAAAAAAAAAAAAAAAAAAAAAAAAAAAAAAAAA&#10;AAAAAAAA8+HVANiifgDv18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CRAAAADgAAAAAA&#10;AAAAAAAAAAAAAAAAAAAAAAAAAAAAAAAAAAAAAAAAAAAAAAAAAAAAAAAAAAAAAAAAAAAAAAAAAAAA&#10;AAAAAAAAAAAAAAAAAAAAAAAAAAAAAAAAAAAAAAAAAAAAAAAAAAAAAAAAAAAAAAAAAAAAAAAA9+vj&#10;AN2tjQDmwq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hAAAAXgAA&#10;AAAAAAAAAAAAAAAAAAAAAAAAAAAAAAAAAAAAAAAAAAAAAAAAAAAAAAAAAAAAAAAAAAAAAAAAAAAA&#10;AAAAAAAAAAAAAAAAAAAAAAAAAAAAAAAAAAAAAAAAAAAAAAAAAAAAAAAAAAAAAAAAAAAAAAAAAAAA&#10;AAAAAN2tjQDht5sA/Pb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AAAAsQAAAC4AAAAAAAAA&#10;AAAAAAAAAAAAAAAAAAAAAAAAAAAAAAAAAAAAAAAAAAAAAAAAAAAAAAAAAAAAAAAAAAAAAAAAAAAA&#10;AAAAAAAAAAAAAAAAAAAAAAAAAAAAAAAAAAAAAAAAAAAAAAAAAAAAAAAAAAAAAAAAAAAAAO7WxgDV&#10;mHAA9+z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AAAALEAAAAOAAAAAAAAAAAAAAAA&#10;AAAAAAAAAAAAAAAAAAAAAAAAAAAAAAAAAAAAAAAAAAAAAAAAAAAAAAAAAAAAAAAAAAAAAAAAAAAA&#10;AAAAAAAAAAAAAAAAAAAAAAAAAAAAAAAAAAAAAAAAAAAAAAAAAAAAAAAAAPfr4wDZon4A6s25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AAAACPAAAAAAAAAAAAAAAAAAAAAAAAAAAA&#10;AAAAAAAAAAAAAAAAAAAAAAAAAAAAAAAAAAAAAAAAAAAAAAAAAAAAAAAAAAAAAAAAAAAAAAAAAAAA&#10;AAAAAAAAAAAAAAAAAAAAAAAAAAAAAAAAAAAAAAAAAAAAAAAAAADdrY0A4bebAPz28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7f48TAAAgAElEQV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CHr3g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EAAABeAAAAAAAAAAAA&#10;AAAAAAAAAAAAAAAAAAAAAAAAAAAAAAAAAAAAAAAAAAAAAAAAAAAAAAAAAAAAAAAAAAAAAAAAAAAA&#10;AAAAAAAAAAAAAAAAAAAAAAAAAAAAAAAAAAAAAAAAAAAAAAAAAAAAAAAAAAAAAO7WxgDZo34A8+H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AAADBAAAALgAAAAAAAAAAAAAAAAAA&#10;AAAAAAAAAAAAAAAAAAAAAAAAAAAAAAAAAAAAAAAAAAAAAAAAAAAAAAAAAAAAAAAAAAAAAAAAAAAA&#10;AAAAAAAAAAAAAAAAAAAAAAAAAAAAAAAAAAAAAAAAAAAAAAAAAPz28gDcrIwA4ri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AAAAsQAAAB4AAAAAAAAAAAAAAAAAAAAAAAAA&#10;AAAAAAAAAAAAAAAAAAAAAAAAAAAAAAAAAAAAAAAAAAAAAAAAAAAAAAAAAAAAAAAAAAAAAAAAAAAA&#10;AAAAAAAAAAAAAAAAAAAAAAAAAAAAAAAAAAAAAAAAAADu1sYA1ZhwAPfs5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DokUFwAACAASURBVAAAAKEAAAAOAAAAAAAAAAAAAAAA&#10;AAAAAAAAAAAAAAAAAAAAAAAAAAAAAAAAAAAAAAAAAAAAAAAAAAAAAAAAAAAAAAAAAAAAAAAAAAAA&#10;AAAAAAAAAAAAAAAAAAAAAAAAAAAAAAAAAAAAAAAAAAAAAAD89vIA3KyMAOK4n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CfAAAAAAAAAAAAAAAAAAAAAAAAAAAA&#10;AAAAAAAAAAAAAAAAAAAAAAAAAAAAAAAAAAAAAAAAAAAAAAAAAAAAAAAAAAAAAAAAAAAAAAAAAAAA&#10;AAAAAAAAAAAAAAAAAAAAAAAAAAAAAAAAAAAAAAAA8+HVANCNYQD37O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RAAAAbgAAAAAAAAAAAAAAAAAAAAAAAAAAAAAAAAAA&#10;AAAAAAAAAAAAAAAAAAAAAAAAAAAAAAAAAAAAAAAAAAAAAAAAAAAAAAAAAAAAAAAAAAAAAAAAAAAA&#10;AAAAAAAAAAAAAAAAAAAAAAAAAAAAAAAAAN2tjQDdrY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QAAAF4AAAAAAAAAAAAAAAAAAAAAAAAAAAAAAAAAAAAAAAAA&#10;AAAAAAAAAAAAAAAAAAAAAAAAAAAAAAAAAAAAAAAAAAAAAAAAAAAAAAAAAAAAAAAAAAAAAAAAAAAA&#10;AAAAAAAAAAAAAAAAAAAAAPfr4wDQjmEA8+H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//8AAAAA&#10;AAAAAAAAAAAAAAAAAAAAAAAAAAAAGiozVAAAIABJREF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AAALEAAAA+AAAAAAAAAAAAAAAAAAAAAAAAAAAAAAAA&#10;AAAAAAAAAAAAAAAAAAAAAAAAAAAAAAAAAAAAAAAAAAAAAAAAAAAAAAAAAAAAAAAAAAAAAAAAAAAA&#10;AAAAAAAAAAAAAAAAAAAAAAAAAAAAAADqzLgA1JhwAPz28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AAADBAAAALgAAAAAAAAAAAAAAAAAAAAAAAAAAAAAAAAAAAAAA&#10;AAAAAAAAAAAAAAAAAAAAAAAAAAAAAAAAAAAAAAAAAAAAAAAAAAAAAAAAAAAAAAAAAAAAAAAAAAAA&#10;AAAAAAAAAAAAAAAAAAD89vIA2KJ+AObCq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FBwAOYi8AAQK&#10;DgAAAAAAAAAAAAAAAAAAAAAAAAAAAAAAAAAAAAAAAAAAAAAAAAAAAAAAAAAAAAAAAAAAAAAAAAAA&#10;AAAAAAAAAAAAAAAAAAAAAABki3IAo7q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iIq&#10;AKyCnAAfFxwAAAAAAAAAAAAAAAAAAAAAAAAAAAAAAAAAAAAAAAAAAAAAAAAAAAAAAAAAAAAAAAAA&#10;AAAAAAAAAAAAAAAAAAAAAAAAAAAAAAAAAAAAAAAAAAAAAAAAAAAAAAAAAAAAAAAAAAAAAAAAAPIA&#10;AAA/AAAA0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AAAAwQAAAC4AAAAAAAAAAAAAAAAAAAAAAAAAAAAAAAAAAAAAAAAAAAAA&#10;AAAAAAAAAAAAAAAAAAAAAAAAAAAAAAAAAAAAAAAAAAAAAAAAAAAAAAAAAAAAAAAAAAAAAAAAAAAA&#10;AAAAAAAAAAAA8+HVAMuDUgDmwq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oOADBznwAECg4AAAAA&#10;AAAAAAAAAAAAAAAAAAAAAAAAAAAAAAAAAAAAAAAAAAAAAAAAAAAAAAAAAAAAAAAAAAAAAAAAAAAA&#10;AAAAAAAAAAAAAAAAZItyAKO6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S3tYA&#10;NWdHALLFuQAAAAAAAAAAAAAAAAAAAAAAAAAAAAAAAAAAAAAAAAAAAAAAAAAAAAAAAAAAAAAAAAAA&#10;AAAAAAAAAAAAAAAAAAAAAAAAAAAAAAAAAAAAAAAAAAAAAAAAAAAAAAAAAAAAAAAAAAAAAAAADgAA&#10;AM8AAAB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AAAAMEAAAAOAAAAAAAAAAAAAAAAAAAAAAAAAAAAAAAAAAAAAAAAAAAAAAAAAAAA&#10;AAAAAAAAAAAAAAAAAAAAAAAAAAAAAAAAAAAAAAAAAAAAAAAAAAAAAAAAAAAAAAAAAAAAAAAAAAAA&#10;AAAAAObCqQDYon8A/Pb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5h7sADR8rAAAAAAAAAAAA&#10;AAAAAAAAAAAAAAAAAAAAAAAAAAAAAAAAAAAAAAAAAAAAAAAAAAAAAAAAAAAAAAAAAAAAAAAAAAAA&#10;AAAA8PTyAFV/ZADC0s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xRYgCNaoAAAAAAAAAAAAAAAAAAAAAAAAAAAAAAAAAAAAAAAAAAAAAAAAAAAAAAAAAA&#10;AAAAAAAAAAAAAAAAAAAAAAAAAAAAAAAAAAAAAAAAAAAAAAAAAAAAAAAAAAAAAAAAAAAAAAAAAAAA&#10;AAAAAAAAAABhAAAAoAAAAAAAAAAAAAAAAAAAAAAAAAAAAAAAAAAAAAAAAAAAAAAAAAAAAAAAAAAA&#10;AAAAAAAAAAAAAAAAAAAAAAA0PDi+AAAgAElEQV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AAADBAAAADgAAAAAAAAAAAAAAAAAAAAAAAAAAAAAAAAAAAAAAAAAA&#10;AAAAAAAAAAAAAAAAAAAAAAAAAAAAAAAAAAAAAAAAAAAAAAAAAAAAAAAAAAAAAAAAAAAAAAAAAAAA&#10;AAAAAAAAAAAAAADYon4A4ri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LGiPABo+VwAA&#10;AAAAAAAAAAAAAAAAAAAAAAAAAAAAAAAAAAAAAAAAAAAAAAAAAAAAAAAAAAAAAAAAAAAAAAAAAAAA&#10;AAAAAAAAAAAAAPD08gBFc1YA0t7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4iKgC7jaoAEAwOAAAAAAAAAAAAAAAAAAAAAAAAAAAAAAAA&#10;AAAAAAAAAAAAAAAAAAAAAAAAAAAAAAAAAAAAAAAAAAAAAAAAAAAAAAAAAAAAAAAAAAAAAAAAAAAA&#10;AAAAAAAAAAAAAAAAAAAAAAAAAAAAAABhAAAA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AAAAwQAAAA4AAAAAAAAAAAAAAAAAAAAAAAAAAAAAAAAAAAAAAAAAAAAAAAAA&#10;AAAAAAAAAAAAAAAAAAAAAAAAAAAAAAAAAAAAAAAAAAAAAAAAAAAAAAAAAAAAAAAAAAAAAAAAAAAA&#10;AAD89vIAz41hAO/Xx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ddgQAfSWUAAAAAAAAA&#10;AAAAAAAAAAAAAAAAAAAAAAAAAAAAAAAAAAAAAAAAAAAAAAAAAAAAAAAAAAAAAAAAAAAAAAAAAAAA&#10;AAAAAADw9PIARXNWANLe1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LDQC7jaoALyMrAAAAAAAAAAAAAAAAAAAAAAAAAAAA&#10;AAAAAAAAAAAAAAAAAAAAAAAAAAAAAAAAAAAAAAAAAAAAAAAAAAAAAAAAAAAAAAAAAAAAAAAAAAAA&#10;AAAAAAAAAAAAAAAAAAAAAAAAAAAAAAAAAABhAAAA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AAAAMEAAAAOAAAAAAAAAAAAAAAAAAAAAAAAAAAAAAAAAAAAAAAAAAAAAAAAAAAAAAAA&#10;AAAAAAAAAAAAAAAAAAAAAAAAAAAAAAAAAAAAAAAAAAAAAAAAAAAAAAAAAAAAAAAAAAAAAAAA8+HV&#10;AMd4RADv18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lYAH0llAAAAAAAAAAAAAAAA&#10;AAAAAAAAAAAAAAAAAAAAAAAAAAAAAAAAAAAAAAAAAAAAAAAAAAAAAAAAAAAAAAAAAAAAAAAAAAAA&#10;8PTyAEVzVgDS3t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fXzADZoSQCiuqsAAAAAAAAAAAAAAAAAAAAAAAAAAAAA&#10;AAAAAAAAAAAAAAAAAAAAAAAAAAAAAAAAAAAAAAAAAAAAAAAAAAAAAAAAAAAAAAAAAAAAAAAAAAAA&#10;AAAAAAAAAAAAAAAAAAAAAAAAAAAAAAAAAJ8AAAB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AAADBAAAADgAAAAAAAAAAAAAAAAAAAAAAAAAAAAAAAAAAAAAAAAAAAAAAAAAAAAAAAAAAAAAA&#10;AAAAAAAAAAAAAAAAAAAAAAAAAAAAAAAAAAAAAAAAAAAAAAAAAAAAAAAAAAAAAAAAAObCqQDYon8A&#10;/Pb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Sk5ADV9rQAAAAAAAAAAAAAAAAAAAAAA&#10;AAAAAAAAAAAAAAAAAPGm4UMAACAASURBVAAAAAAAAAAAAAAAAAAAAAAAAAAAAAAAAAAAAAAAAAAA&#10;AAAAAAAAAPD08gBFc1YA0t7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dRlQAnHWOAAAA&#10;AAAAAAAAAAAAAAAAAAAAAAAAAAAAAAAAAAAAAAAAAAAAAAAAAAAAAAAAAAAAAAAAAAAAAAAAAAAA&#10;AAAAAAAAAAAAAAAAAAAAAAAAAAAAAAAAAAAAAAAAAAAAAAAAAAAAAAAAAACSAAAAb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AAAAwQAAAA4AAAAAAAAAAAAAAAAAAAAAAAAAAAAAAAAAAAAAAAAAAAAAAAAAAAAA&#10;AAAAAAAAAAAAAAAAAAAAAAAAAAAAAAAAAAAAAAAAAAAAAAAAAAAAAAAAAAAAAAAAAAAAAAAAAADd&#10;rY0A3a2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0fKgA1fa4ABAoOAAAAAAAA&#10;AAAAAAAAAAAAAAAAAAAAAAAAAAAAAAAAAAAAAAAAAAAAAAAAAAAAAAAAAAAAAAAAAAAAAAAAAAAA&#10;AADw9PIARXNWANLe1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+LjgAq4Gc&#10;ABAMDgAAAAAAAAAAAAAAAAAAAAAAAAAAAAAAAAAAAAAAAAAAAAAAAAAAAAAAAAAAAAAAAAAAAAAA&#10;AAAAAAAAAAAAAAAAAAAAAAAAAAAAAAAAAAAAAAAAAAAAAAAAAAAAAAAAAAAAAACiAAAAX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Qh694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AAAAwQAAAA4AAAAAAAAAAAAAAAAAAAAAAAAAAAAAAAAAAAAAAAAAAAAAAAAAAAAA&#10;AAAAAAAAAAAAAAAAAAAAAAAAAAAAAAAAAAAAAAAAAAAAAAAAAAAAAAAAAAAAAAAAAAAAAPz28gDY&#10;on4A5sK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KDgA5h7sACRUdAAAAAAAA&#10;AAAAAAAAAAAAAAAAAAAAAAAAAAAAAAAAAAAAAAAAAAAAAAAAAAAAAAAAAAAAAAAAAAAAAAAAAAAA&#10;AADw9PIARXNWANLe1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4iKgCcdo0ALyMrAAAAAAAAAAAAAAAAAAAAAAAAAAAAAAAAAAAAAAAAAAAAAAAAAAAAAAAAAAAA&#10;AAAAAAAAAAAAAAAAAAAAAAAAAAAAAAAAAAAAAAAAAAAAAAAAAAAAAAAAAAAAAAAAAAAAAAAAAJIA&#10;AAB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AAAAMEAAAAOAAAAAAAAAAAAAAAAAAAAAAAAAAAAAAAAAAAAAAAAAAAAAAAAAAAAAAAAAAAA&#10;AAAAAAAAAAAAAAAAAAAAAAAAAAAAAAAAAAAAAAAAAAAAAAAAAAAAAAAAAAAAAAD89vIAy4NSAPPh&#10;1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Cg4ANX2tAA0fKwAAAAAAAAAAAAAA&#10;AAAAAAAAAAAAAAAAAAAAAAAAAAAAAAAAAAAAAAAAAAAAAAAAAAAAAAAAAAAAAAAAAAAAAAAA8PTy&#10;AEVzVgDS3t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8LDQC7jaoALyMrAAAAAAAAAAAAAAAAAAAAAAAAAAAAAAAAAAAAAAAAAAAAAAAAAAAAAAAA&#10;AAAAAAAAAAAAAAAAAAAAAAAAAAAAAAAAAAAAAAAAAAAAAAAAAAAAAAAAAAAAAAAAAAAAAAAAAAAA&#10;AGEAAAC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A&#10;AADBAAAADgAAAAAAAAAAAAAAAAAAAAAAAAAAAAAAAAAAAAAAAAAAAAAAAAAAAAAAAAAAAAAAAAAA&#10;AAAAAAAAAAAAAAAAAAAAAAAAAAAAAAAAAAAAAAAAAAAAAAAAAAAAAAAA8+HVAMd4RADz4d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pO5IAAAIABJREF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xokAANHysAAAAA&#10;AAAAAAAAAAAAAAAAAAAAAAAAAAAAAAAAAAAAAAAAAAAAAAAAAAAAAAAAAAAAAAAAAAAAAAAAAAAA&#10;AAAAANHd1QAmXDkA0t7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fXzADZoSQCiuqsAAAAAAAAAAAAAAAAAAAAAAAAAAAAAAAAAAAAAAAAA&#10;AAAAAAAAAAAAAAAAAAAAAAAAAAAAAAAAAAAAAAAAAAAAAAAAAAAAAAAAAAAAAAAAAAAAAAAAAAAA&#10;AAAAAAAAAAAAAAAAnw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AAAAwQAAAA4AAAAAAAAAAAAAAAAAAAAAAAAAAAAAAAAAAAAAAAAAAAAAAAAAAAAAAAAA&#10;AAAAAAAAAAAAAAAAAAAAAAAAAAAAAAAAAAAAAAAAAAAAAAAAAAAAAAAAAAAAAAAAAPPh1QDLg1MA&#10;/Pb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saI8AFjRIAAAAAAAAAAAA&#10;AAAAAAAAAAAAAAAAAAAAAAAAAAAAAAAAAAAAAAAAAAAAAAAAAAAAAAAAAAAAAAAAAAAAAAAAAADR&#10;3dUARXNWAPH18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WLcwAAAAAAXkZVAAAAAAAAAAAAAAAAAAAAAAAAAAAAAAAA&#10;AAAAAAAAAAAAAAAAAAAAAAAAAAAAAAAAAAAAAAAAAAAAAAAAAAAAAAAAAAAAAAAAAAAAAAAAAAAA&#10;AAAAAAAAAAAAAAAAAAAAnwAAAAAAAAC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AAAAMEAAAAOAAAAAAAAAAAAAAAAAAAAAAAAAAAAAAAAAAAAAAAAAAAAAAAAAAAAAAAAAAAAAAAA&#10;AAAAAAAAAAAAAAAAAAAAAAAAAAAAAAAAAAAAAAAAAAAAAAAAAAAAAAAAAADmwqkAy4NTAPz28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j5WABo+VwAAAAAAAAAAAAAAAAAA&#10;AAAAAAAAAAAAAAAAAAAAAAAAAAAAAAAAAAAAAAAAAAAAAAAAAAAAAAAAAAAAAAAAAAAA0d3VAEVz&#10;VgDx9f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WLcwBki3IAAAAAAAAAAAAAAAAAAAAAAAAAAAAAAAAA&#10;AAAAAAAAAAAAAAAAAAAAAAAAAAAAAAAAAAAAAAAAAAAAAAAAAAAAAAAAAAAAAAAAAAAAAAAAAAAA&#10;AAAAAAAAAAAAAAAAAAAAAAAAnw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AAACh&#10;AAAADgAAAAAAAAAAAAAAAAAAAAAAAAAAAAAAAAAAAAAAAAAAAAAAAAAAAAAAAAAAAAAAAAAAAAAA&#10;AAAAAAAAAAAAAAAAAAAAAAAAAAAAAAAAAAAAAAAAAAAAAAAAAAAA5sKpANSYc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YzRwAsaJAAAAAAAAAAAAAAAAAAAAAAAAAA&#10;AAAAAAAAAAAAAAAAAAAAAAAAAAAAAAAAAAAAAAAAAAAAAAAAAAAAAAAAAAAAANHd1QBFc1YA8fX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O6rAAAAAAAnHWOAAAAAAAAAAAAAAAAAAAAAAAA&#10;AAAAAAAAAAAAAAAAAAAAAAAAAAAAAAAAAAAAAAAAAAAAAAAAAAAAAAAAAAAAAAAAAAAAAAAAAAAA&#10;AAAAAAAAAAAAAAAAAAAAAAAAAAAAnwAAAAAAAAC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CmVOAAAgAElEQVQAAAAAAAAAAAAAAAAAAAAAAAAAAAAAAAAAAAAAAAAAAAAAAAAAAAAA&#10;AAAAAAAAAAAAAAAAAAAAAAAAAAAAAAAAAAAAAAAAAAAAAAAAAAAAAAAAAAAAAAAAAAAAAAAAAAAA&#10;AAAQAAAAwQAAAC4AAAAAAAAAAAAAAAAAAAAAAAAAAAAAAAAAAAAAAAAAAAAAAAAAAAAAAAAAAAAA&#10;AAAAAAAAAAAAAAAAAAAAAAAAAAAAAAAAAAAAAAAAAAAAAAAAAAAAAAAAAAAAAObCqQDUmH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NHyoALGmRAAAAAAAAAAAAAAAA&#10;AAAAAAAAAAAAAAAAAAAAAAAAAAAAAAAAAAAAAAAAAAAAAAAAAAAAAAAAAAAAAAAAAAAAAACiuqsA&#10;RXNWAPH18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O6rABUf2QA8PTyAAAA&#10;AAAAAAAAAAAAAAAAAAAAAAAAAAAAAAAAAAAAAAAAAAAAAAAAAAAAAAAAAAAAAAAAAAAAAAAAAAAA&#10;AAAAAAAAAAAAAAAAAAAAAAAAAAAAAAAAAAAAAAAAAAAAAAAAnwAAAD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AA&#10;AMEAAAAuAAAAAAAAAAAAAAAAAAAAAAAAAAAAAAAAAAAAAAAAAAAAAAAAAAAAAAAAAAAAAAAAAAAA&#10;AAAAAAAAAAAAAAAAAAAAAAAAAAAAAAAAAAAAAAAAAAAAAAAAAAAAAADUmHAA5sK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oOAD6SygAECg4AAAAAAAAAAAAAAAAA&#10;AAAAAAAAAAAAAAAAAAAAAAAAAAAAAAAAAAAAAAAAAAAAAAAAAAAAAAAAAAAAAAAAorqrAGWLc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uIioAu42q&#10;ABAMDgAAAAAAAAAAAAAAAAAAAAAAAAAAAAAAAAAAAAAAAAAAAAAAAAAAAAAAAAAAAAAAAAAAAAAA&#10;AAAAAAAAAAAAAAAAAAAAAAAAAAAAAAAAAAAAAAAAAAAAAAAAAAAA8gAAAD8AAAD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hAAAA&#10;LgAAAAAAAAAAAAAAAAAAAAAAAAAAAAAAAAAAAAAAAAAAAAAAAAAAAAAAAAAAAAAAAAAAAAAAAAAA&#10;AAAAAAAAAAAAAAAAAAAAAAAAAAAAAAAAAAAAAAAAAAAAAAAA1JhwAObCq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KDgA1fa0ABAoOAAAAAAAAAAAAAAAAAAAAAAAA&#10;AAAAAAAAAAAAAAAAAAAAAAAAAAAAAAAAAAAAAAAAAAAAAAAAAAAAAAAAAKK6qwBli3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Le1gBFc1YA&#10;8PTyAAAAAAAAAAAAAAAAAAAAAAAAAAAAAAAAAAAAAAAAAAAAAAAAAAAAAAAAAAAAAAAAAAAAAAAA&#10;AAAAAAAAAAAAAAAAAAAAAAAAAAAAAAAAAAAAAAAAAAAAAAAAAAAOAAAAwQAAAD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QAAAE4AAAAA&#10;AAAAAAAAAAAAAAAAAAAAAAAAAAAAAAAAAAAAAAAAAAAAAAAAAAAAAAAAAAAAAAAAAAAAAAAAAAAA&#10;AAAAAAAAAAAAAAAAAAAAAAAAAAAAAAAAAAAAAAAAANSYcADmwq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GiQAA0fKwAAAAAAAAAAAAAAAAAAAAAAAAAAAAAA&#10;AAAAAAAAAAAAAAAAAAAAAAAAAAAAAAAAAAAAAAAAAAAAAAAAAABzloAAZYt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Le1gBF&#10;c1YA8PTyAAAAAAAAAAAAAAAAAAAAAAAAAAAAAAAAAAAAAAAAAAAAAAAAAAAAAAAAAAAAAAAAAAAA&#10;AAAAAAAAAAAAAAAAAAAAAAAAAAAAAAAAAAAAAAAAAAAAAAAAAAAAAAAOAAAAoQAAAB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LOkJcAACAASURBV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EA&#10;AABeAAAAAAAAAAAAAAAAAAAAAAAAAAAAAAAAAAAAAAAAAAAAAAAAAAAAAAAAAAAAAAAAAAAAAAAA&#10;AAAAAAAAAAAAAAAAAAAAAAAAAAAAAAAAAAAAAAAAAAAAAAAAAADUmHAA5sK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xojwAWNEgAAAAAAAAAAAAAAAAAAAAA&#10;AAAAAAAAAAAAAAAAAAAAAAAAAAAAAAAAAAAAAAAAAAAAAAAAAAAAAAAAAAAAZItyAJSvn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Le1gBFc1YA8PTyAAAAAAAAAAAAAAAAAAAAAAAAAAAAAAAAAAAAAAAAAAAAAAAA&#10;AAAAAAAAAAAAAAAAAAAAAAAAAAAAAAAAAAAAAAAAAAAAAAAAAAAAAAAAAAAAAAAAAAAAAAAAAAAu&#10;AAAAwQAAAB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AAAAfgAA&#10;AAAAAAAAAAAAAAAAAAAAAAAAAAAAAAAAAAAAAAAAAAAAAAAAAAAAAAAAAAAAAAAAAAAAAAAAAAAA&#10;AAAAAAAAAAAAAAAAAAAAAAAAAAAAAAAAAAAAAAAAAAAA1JhwAObCq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lYAGj5XAAAAAAAAAAAAAAAAAAAAAAAAAAAA&#10;AAAAAAAAAAAAAAAAAAAAAAAAAAAAAAAAAAAAAAAAAAAAAAAA8PTyAFR/ZACjuq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Le1gBFc1YA8PTyAAAAAAAAAAAAAAAAAAAAAAAAAAAAAAAAAAAAAAAAAAAA&#10;AAAAAAAAAAAAAAAAAAAAAAAAAAAAAAAAAAAAAAAAAAAAAAAAAAAAAAAAAAAAAAAAAAAAAAAAAAAA&#10;AAAuAAAAo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AAAAL8AAAAAAAAA&#10;AAAAAAAAAAAAAAAAAAAAAAAAAAAAAAAAAAAAAAAAAAAAAAAAAAAAAAAAAAAAAAAAAAAAAAAAAAAA&#10;AAAAAAAAAAAAAAAAAAAAAAAAAAAAAAAAAAAAANSYcADmwq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jNHADBznwAAAAAAAAAAAAAAAAAAAAAAAAAAAAAAAAAA&#10;AAAAAAAAAAAAAAAAAAAAAAAAAAAAAAAAAAAAAAAAAPD08gBFc1YA0t7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uIioAu42qABAMDgAAAAAAAAAAAAAAAAAAAAAAAAAAAAAAAAAA&#10;AAAAAAAAAAAAAAAAAAAAAAAAAAAAAAAAAAAAAAAAAAAAAAAAAAAAAAAAAAAAAAAAAAAAAAAAAAAA&#10;AAAAAAAAAAAAogAAAF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AAACxAAAAAAAAAAAAAAAA&#10;AAAAAAAAAAAAAAAAAAAAAAAAAAAAAAAAAAAAAAAAAAAAAAAAAAAAAAAAAAAAAAAAAAAAAAAAAAAA&#10;AAAAAAAAAAAAAAAAAAAAAAAAAAAAAADUmHAA5sK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0fKgAsaZEAAAAAAAAAAAAAAAAAAAAAAAAAAAAAAAAAAAAAAAAA&#10;AAAAAAAAAAAAAAAAAAAAAAAAAAAAAAAAAADR3dUARXNWANLe1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7a9&#10;JgAAIABJREFUAAAAAAAAAAAAAAAAAAAAAAAAAAAAAAAAAAAAAAAAAAAAAAAAAAAAAAAAAAAAAAAA&#10;AAAAAAAAAAAAAAAAAAAAAAAAAAAAAAAAAAAAAAAAANLe1gBFc1YA8PTyAAAAAAAAAAAAAAAAAAAA&#10;AAAAAAAAAAAAAAAAAAAAAAAAAAAAAAAAAAAAAAAAAAAAAAAAAAAAAAAAAAAAAAAAAAAAAAAAAAAA&#10;AAAAAAAAAAAAAAAAAAAAAAAAAABeAAAAY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AAAA0QAAAB4A&#10;AAAAAAAAAAAAAAAAAAAAAAAAAAAAAAAAAAAAAAAAAAAAAAAAAAAAAAAAAAAAAAAAAAAAAAAAAAAA&#10;AAAAAAAAAAAAAAAAAAAAAAAAAAAAAAAAAAAAAAAA1JhwAObCq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Cg4AOYe7AAkVHQAAAAAAAAAAAAAAAAAAAAAAAAAA&#10;AAAAAAAAAAAAAAAAAAAAAAAAAAAAAAAAAAAAAAAAAAAA0d3VAEVzVgDx9f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uIioAu42qABAMDgAAAAAAAAAA&#10;AAAAAAAAAAAAAAAAAAAAAAAAAAAAAAAAAAAAAAAAAAAAAAAAAAAAAAAAAAAAAAAAAAAAAAAAAAAA&#10;AAAAAAAAAAAAAAAAAAAAAAAAAAAAAAAAAAAAUQAAAL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EAAAAeAAAAAAAA&#10;AAAAAAAAAAAAAAAAAAAAAAAAAAAAAAAAAAAAAAAAAAAAAAAAAAAAAAAAAAAAAAAAAAAAAAAAAAAA&#10;AAAAAAAAAAAAAAAAAAAAAAAAAAAAAAAAANSYcADmwq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oOADV9rQAJFR0AAAAAAAAAAAAAAAAAAAAAAAAAAAAAAAAA&#10;AAAAAAAAAAAAAAAAAAAAAAAAAAAAAAAAAAAAAKK6qwA2aEkA8fX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Le1gBFc1YA8PTyAAAAAAAAAAAA&#10;AAAAAAAAAAAAAAAAAAAAAAAAAAAAAAAAAAAAAAAAAAAAAAAAAAAAAAAAAAAAAAAAAAAAAAAAAAAA&#10;AAAAAAAAAAAAAAAAAAAAAAAAAAAAAAAAAAChAAAAM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Ieve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EAAAAuAAAAAAAA&#10;AAAAAAAAAAAAAAAAAAAAAAAAAAAAAAAAAAAAAAAAAAAAAAAAAAAAAAAAAAAAAAAAAAAAAAAAAAAA&#10;AAAAAAAAAAAAAAAAAAAAAAAAAAAAAAAAANSYcADmwq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hegQANHysAAAAAAAAAAAAAAAAAAAAAAAAAAAAAAAAA&#10;AAAAAAAAAAAAAAAAAAAAAAAAAAAAAAAAAAAAAIOijwBli3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0t7WAEVzVgDw9PIA&#10;AAAAAAAAAAAAAAAAAAAAAAAAAAAAAAAAAAAAAAAAAAAAAAAAAAAAAAAAAAAAAAAAAAAAAAAAAAAA&#10;AAAAAAAAAAAAAAAAAAAAAAAAAAAAAAAAAAAAAAAADgAAALEAAAA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AAAAXgAAAAAAAAAAAAAA&#10;AAAAAAAAAAAAAAAAAAAAAAAAAAAAAAAAAAAAAAAAAAAAAAAAAAAAAAAAAAAAAAAAAAAAAAAAAAAA&#10;AAAAAAAAAAAAAAAAAAAAAAAAAADht5sA5sK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LDnxaAAAg&#10;AElEQVQAAAAAAAAAAAAAAAAAAAAAAAAAAAAAAAAAAAAAAAAAAAAAAAAAAAAAAAAAAAAAAAAAAAAA&#10;AAAAAAAAAAAAAAAAAAAAAAAAAAAAAAAAAAAAAAAAAAAnXYEAGj5XAAAAAAAAAAAAAAAAAAAAAAAA&#10;AAAAAAAAAAAAAAAAAAAAAAAAAAAAAAAAAAAAAAAAAPD08gBki3IAhKO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t7WAEVzVgDw9PIAAAAAAAAAAAAAAAAAAAAAAAAAAAAAAAAAAAAAAAAAAAAAAAAAAAAAAAAA&#10;AAAAAAAAAAAAAAAAAAAAAAAAAAAAAAAAAAAAAAAAAAAAAAAAAAAAAAAAAAAAHgAAAL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AAAAI8AAAAA&#10;AAAAAAAAAAAAAAAAAAAAAAAAAAAAAAAAAAAAAAAAAAAAAAAAAAAAAAAAAAAAAAAAAAAAAAAAAAAA&#10;AAAAAAAAAAAAAAAAAAAAAAAAAAAAAAAAAAAA5sKpANmj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j5WAB9JZQAAAAAAAAAAAAAAAAAAAAAAAAAAAAAA&#10;AAAAAAAAAAAAAAAAAAAAAAAAAAAAAAAAAADh6eQARXNWAKO6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0t7WAHSXgAAAAAAAAAAAAAAAAAAAAAAAAAAAAAAAAAAAAAAAAAAAAAAAAAAAAAAAAAAA&#10;AAAAAAAAAAAAAAAAAAAAAAAAAAAAAAAAAAAAAAAAAAAAAAAAAAAAAAAAAAAAAAAAPgAAAK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AAADRAAAADgAAAAAA&#10;AAAAAAAAAAAAAAAAAAAAAAAAAAAAAAAAAAAAAAAAAAAAAAAAAAAAAAAAAAAAAAAAAAAAAAAAAAAA&#10;AAAAAAAAAAAAAAAAAAAAAAAAAAAAAObCqQDUmH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0fKgA5h7wAAAAAAAAAAAAAAAAAAAAAAAAAAAAAAAAAAAAA&#10;AAAAAAAAAAAAAAAAAAAAAAAAAAAA0d3VAEVzVgDx9f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1GVACcdY4AAAAAAAAAAAAAAAAAAAAAAAAAAAAAAAAAAAAAAAAAAAAAAAAA&#10;AAAAAAAAAAAAAAAAAAAAAAAAAAAAAAAAAAAAAAAAAAAAAAAAAAAAAAAAAAAAAAAAAAAAAAAAAGEA&#10;AAC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AAAAsQAAAA4AAAAAAAAAAAAA&#10;AAAAAAAAAAAAAAAAAAAAAAAAAAAAAAAAAAAAAAAAAAAAAAAAAAAAAAAAAAAAAAAAAAAAAAAAAAAA&#10;AAAAAAAAAAAAAAAAAAAAAADu1sYA1Jhx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NHyoANX2uAAAAAAAAAAAAAAAAAAAAAAAAAAAAAAAAAAAAAAAAAAAA&#10;AAAAAAAAAAAAAAAAAAAAANHd1QBFc1YA8fX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7qsAHOWgAAAAAAAAAAAAAAAAAAAAAAAAAAAAAAAAAAAAAAAAAAAAAAAAAAA&#10;AAAAAAAAAAAAAAAAAAAAAAAAAAAAAAAAAAAAAAAAAAAAAAAAAAAAAAAAAAAAAAAAAAAAAAAAnwAA&#10;AD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oOACxokQAECg4AAAAAAAAAAAAAAAAAAAAAAAAAAAAA&#10;AAAAAAAAAAAAAAAAAAAAAAAAAAAAAACiuqsARXNWAPH18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K+eAKK6qwAAAAAAAAAAAAAAAAAAAAAAAAAAAAAA&#10;AAAAAAAAAAAAAAAAAAAAAAAAAAAAAAAAAAAAAAAAAAAAAAAAAAAAAAAAAAAAAAAAAAAAAAAAAAAA&#10;AAAAAAAAAAAAAAAAwQAAAB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wAAAAjwAAAAAAAAAA&#10;AAAAAAAAAAAAAAAAAAAAAAAAAAAAAAAAAAAAAAAAAAAAAAAAAAAAAAAAAAAAAAAAAAAAAAAAAAAA&#10;AAAAAAAAAAAAAAAAAAAAAAAAAPfr4wDHeUUA/P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5h7sADR8rAAAAAAAAAAAAAAAAAAAAAAAAAAAAAAAAAAAA&#10;AAAAAAAAAAAAAAAAAAAAAAAAorqrAGWLc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t1jQBeRlUAAAAAAAAAAAAAAAAAAAAA&#10;AAAAAAAAAAAAAAAAAAAAAAAAAAAAAAAAAAAAAAAAAAAAAAAAAAAAAAAAAAAAAAAAAAAAAAAAAAAA&#10;AAAAAAAAAAAAAAAAAAAAwgAAAD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AAAAI8AAAAAAAAAAAAAAAAA&#10;AAAAAAAAAAAAAAAAAAAAAAAAAAAAAAAAAAAAAAAAAAAAAAAAAAAAAAAAAAAAAAAAAAAAAAAAAAAA&#10;AAAAAAAAAAAAAAAAAAD89vIA0I5hAPz28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LGiPAA0fKwAAAAAAAAAAAAAAAAAAAAAAAAAAAAAAAAAAAAAAAAAA&#10;AAAAAAAAAAAAAAAAAKK6qwBli3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JaAANHd1QAAAAAAAAAAAAAAAAAAAAAA&#10;AAAAAAAAAAAAAAAAAAAAAAAAAAAAAAAAAAAAAAAAAAAAAAAAAAAAAAAAAAAAAAAAAAAAAAAAAAAA&#10;AAAAAAAAAAAAAAAAAAA+AAAAk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AAADBAAAAAAAAAAAAAAAAAAAAAAAA&#10;AAAAAAAAAAAAAAAAAAAAAAAAAAAAAAAAAAAAAAAAAAAAAAAAAAAAAAAAAAAAAAAAAAAAAAAAAAAA&#10;AAAAAAAAAAAAAAAAAM+NYQDz4d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5IZAAaPlcAAAAAAAAAAAAAAAAAAAAAAAAAAAAAAAAAAAAAAAAAAAAAAAAA&#10;AAAAAAAAAACDoo8AZYt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x9fMARXNWANHd1QAAAAAAAAAAAAAAAAAA&#10;AAAAAAAAAAAAAAAAAAAAAAAAAAAAAAAAAAAAAAAAAAAAAAAAAAAAAAAAAAAAAAAAAAAAAAAAAAAA&#10;AAAAAAAAAAAAAAAAAAAAAABuAAAA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b34Y/AAAIABJREF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QAAAD4AAAAAAAAA&#10;AAAAAAAAAAAAAAAAAAAAAAAAAAAAAAAAAAAAAAAAAAAAAAAAAAAAAAAAAAAAAAAAAAAAAAAAAAAA&#10;AAAAAAAAAAAAAAAAAAAAAAAAAADUmHAA5sK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lYALGiQAAAAAAAAAAAAAAAAAAAAAAAAAAAAAAAAAAAAAAAA&#10;AAAAAAAAAAAAAAAAAAAAZItyAKO6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iIqALuN&#10;qgAQDA4AAAAAAAAAAAAAAAAAAAAAAAAAAAAAAAAAAAAAAAAAAAAAAAAAAAAAAAAAAAAAAAAAAAAA&#10;AAAAAAAAAAAAAAAAAAAAAAAAAAAAAAAAAAAAAAAAAADyAAAALwAAAO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EAAAA+AAAAAAAAAAAAAAAA&#10;AAAAAAAAAAAAAAAAAAAAAAAAAAAAAAAAAAAAAAAAAAAAAAAAAAAAAAAAAAAAAAAAAAAAAAAAAAAA&#10;AAAAAAAAAAAAAAAAAAAA4bebAObCq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R8qACheggAAAAAAAAAAAAAAAAAAAAAAAAAAAAAAAAAAAAAAAAAAAAAA&#10;AAAAAAAA8PTyAFR/ZACjuq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S3tYAVX9k&#10;AAAAAAAAAAAAAAAAAAAAAAAAAAAAAAAAAAAAAAAAAAAAAAAAAAAAAAAAAAAAAAAAAAAAAAAAAAAA&#10;AAAAAAAAAAAAAAAAAAAAAAAAAAAAAAAAAAAAAAAAAA4AAAC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AAAAvwAAAAAAAAAAAAAAAAAAAAAA&#10;AAAAAAAAAAAAAAAAAAAAAAAAAAAAAAAAAAAAAAAAAAAAAAAAAAAAAAAAAAAAAAAAAAAAAAAAAAAA&#10;AAAAAAAAAAAAAOrMuADQjm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KDgA+ksoABAoOAAAAAAAAAAAAAAAAAAAAAAAAAAAAAAAAAAAAAAAAAAAAAAAA&#10;APD08gBFc1YA0t7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UZUAJx1jgAAAAAAAAAAAAAAAAAAAAAAAAAAAAAAAAAAAAAAAAAAAAAAAAAAAAAAAAAAAAAAAAAA&#10;AAAAAAAAAAAAAAAAAAAAAAAAAAAAAAAAAAAAAAAAAAAAAAAAAACSAAAAb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AAAKEAAAAAAAAAAAAAAAAAAAAAAAAAAAAA&#10;AAAAAAAAAAAAAAAAAAAAAAAAAAAAAAAAAAAAAAAAAAAAAAAAAAAAAAAAAAAAAAAAAAAAAAAAAAAA&#10;AAAAAADz4dUA1Jh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Cg4ANX2tAAQKDgAAAAAAAAAAAAAAAAAAAAAAAAAAAAAAAAAAAAAAAAAAAAAAAADR3dUA&#10;NWhHANLe1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j&#10;uqwAorqrAAAAAAAAAAAAAAAAAAAAAAAAAAAAAAAAAAAAAAAAAAAAAAAAAAAAAAAAAAAAAAAAAAAA&#10;AAAAAAAAAAAAAAAAAAAAAAAAAAAAAAAAAAAAAAAAAAAAAAAAAG4AAABQAAAAAAAAAAAAAAAAAAAA&#10;AAAAAAAAAAAAAAAAAAAAAAAAAAAAAAAAAAAAAAAAAAAAAAAAAAA6gckIAAAgAElEQV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xAAAATgAAAAAAAAAAAAAA&#10;AAAAAAAAAAAAAAAAAAAAAAAAAAAAAAAAAAAAAAAAAAAAAAAAAAAAAAAAAAAAAAAAAAAAAAAAAAAA&#10;AAAAAAAAAAAAAAAA/PbyAMd4RAD37O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ByngAWNEgAAAAAAAAAAAAAAAAAAAAAAAAAAAAAAAAAAAAAAAAAAAAA&#10;AAAA0d3VAEVzVgDx9f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4ypAD4vOQAAAAAAAAAAAAAAAAAAAAAAAAAAAAAAAAAAAAAAAAAA&#10;AAAAAAAAAAAAAAAAAAAAAAAAAAAAAAAAAAAAAAAAAAAAAAAAAAAAAAAAAAAAAAAAAAAAAPIAAAAf&#10;AAAA8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AAAAE4AAAAAAAAAAAAAAAAAAAAA&#10;AAAAAAAAAAAAAAAAAAAAAAAAAAAAAAAAAAAAAAAAAAAAAAAAAAAAAAAAAAAAAAAAAAAAAAAAAAAA&#10;AAAAAAAAAAAAAADPjWEA9+z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nXYEAFjRIAAAAAAAAAAAAAAAAAAAAAAAAAAAAAAAAAAAAAAAAAAAAAAAAAKK6&#10;qwA2aEkA8fX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Uf2QA4enkAAAAAAAAAAAAAAAAAAAAAAAAAAAAAAAAAAAAAAAAAAAA&#10;AAAAAAAAAAAAAAAAAAAAAAAAAAAAAAAAAAAAAAAAAAAAAAAAAAAAAAAAAAAAAAAAAAAADgAAAL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AAACBAAAAAAAAAAAAAAAAAAAAAAAAAAAA&#10;AAAAAAAAAAAAAAAAAAAAAAAAAAAAAAAAAAAAAAAAAAAAAAAAAAAAAAAAAAAAAAAAAAAAAAAAAAAA&#10;AAAAAAAA2KJ+AO/Xx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j5WAB9JZQAAAAAAAAAAAAAAAAAAAAAAAAAAAAAAAAAAAAAAAAAAAAAAAACDoo8AZYt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H18wBUfmQA8PTyAAAAAAAAAAAAAAAAAAAAAAAAAAAAAAAAAAAAAAAA&#10;AAAAAAAAAAAAAAAAAAAAAAAAAAAAAAAAAAAAAAAAAAAAAAAAAAAAAAAAAAAAAAAAAAAAAAAAPgAA&#10;AH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CHr3g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hAAAADgAAAAAAAAAAAAAAAAAAAAAA&#10;AAAAAAAAAAAAAAAAAAAAAAAAAAAAAAAAAAAAAAAAAAAAAAAAAAAAAAAAAAAAAAAAAAAAAAAAAAAA&#10;AAAAAAAA5sKpAOK4n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Sk5ACxokAAAAAAAAAAAAAAAAAAAAAAAAAAAAAAAAAAAAAAAAAAAAAAAAABki3IAhKO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XuogAACAASURBVBAMDgAvIy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t7WAHSXgAAAAAAAAAAAAAAAAAAA&#10;AAAAAAAAAAAAAAAAAAAAAAAAAAAAAAAAAAAAAAAAAAAAAAAAAAAAAAAAAAAAAAAAAAAAAAAAAAAA&#10;AAAAAAAAAAAAAAAAAAAAAACPAAAAM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kQAAAC4AAAAAAAAAAAAA&#10;AAAAAAAAAAAAAAAAAAAAAAAAAAAAAAAAAAAAAAAAAAAAAAAAAAAAAAAAAAAAAAAAAAAAAAAAAAAA&#10;AAAAAAAAAAAAAAAAAPPh1QDYon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0fKgAxc58AAAAAAAAAAAAAAAAAAAAAAAAAAAAAAAAAAAAAAAAAAADw9PIA&#10;RXNWAKO6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QDA4Au42qALuNqgAvIy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7qsAJOunQAAAAAAAAAAAAAA&#10;AAAAAAAAAAAAAAAAAAAAAAAAAAAAAAAAAAAAAAAAAAAAAAAAAAAAAAAAAAAAAAAAAAAAAAAAAAAA&#10;AAAAAAAAAAAAAAAAAAAAAAAAAAChAAAA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AAAC/AAAAAAAAAAAAAAAAAAAA&#10;AAAAAAAAAAAAAAAAAAAAAAAAAAAAAAAAAAAAAAAAAAAAAAAAAAAAAAAAAAAAAAAAAAAAAAAAAAAA&#10;AAAAAAAAAAD89vIAy4NSAPPh1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NHyoANX2uAAQKDgAAAAAAAAAAAAAAAAAAAAAAAAAAAAAAAAAAAAAA8PTyAEVzVgDS&#10;3t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wOALuNqgAuIioAAAAAAPH18wBF&#10;c1YA0d3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qYtwAvIysAAAAA&#10;AAAAAAAAAAAAAAAAAAAAAAAAAAAAAAAAAAAAAAAAAAAAAAAAAAAAAAAAAAAAAAAAAAAAAAAAAAAA&#10;AAAAAAAAAAAAAAAAAAAAAAAAAAAAAACSAAAA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AAAAoQAAAAAAAAAAAAAAAAAAAAAAAAAA&#10;AAAAAAAAAAAAAAAAAAAAAAAAAAAAAAAAAAAAAAAAAAAAAAAAAAAAAAAAAAAAAAAAAAAAAAAAAAAA&#10;AAAAAAAAANiifgDz4d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R8qADV9rgAECg4AAAAAAAAAAAAAAAAAAAAAAAAAAAAAAAAAAAAAANHd1QAmXDkA0t7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MDgC7jaoALiIqAAAAAAAAAAAADwsNALuN&#10;qgAvIy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H9kAPD08gAAAAAA&#10;AAAAAAAAAAAAAAAAAAAAAAAAAAAAAAAAAAAAAAAAAAAAAAAAAAAAAAAAAAAAAAAAAAAAAAAAAAAA&#10;AAAAAAAAAAAAAAAAAAAAAAAAAAAAAG4AAAB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EAAAAeAAAAAAAAAAAAAAAAAAAAAAAAAAAA&#10;AAAAAAAAAAAAAAAAAAAAAAAAAAAAAAAAAAAAAAAAAAAAAAAAAAAAAAAAAAAAAAAAAAAAAAAAAAAA&#10;AADht5sA5sK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2z3uPQAAIABJREF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KDgAwcp8ABAoOAAAAAAAAAAAAAAAAAAAAAAAAAAAAAAAAAAAAAADR3dUARXNW&#10;APH18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A4Au42qAC4iKgAAAAAAAAAA&#10;AAAAAAAAAAAADwsNALuNqgAvIy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i&#10;6eUAZItyAAAAAAAAAAAAAAAAAAAAAAAAAAAAAAAAAAAAAAAAAAAAAAAAAAAAAAAAAAAAAAAAAAAA&#10;AAAAAAAAAAAAAAAAAAAAAAAAAAAAAAAAAAAAAAAAAAAAAAAAAKEAAAA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AAAAbgAAAAAAAAAAAAAAAAAA&#10;AAAAAAAAAAAAAAAAAAAAAAAAAAAAAAAAAAAAAAAAAAAAAAAAAAAAAAAAAAAAAAAAAAAAAAAAAAAA&#10;AAAAAAAAAAAA8+HVANmj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Cg4ANX2tAAkVHQAAAAAAAAAAAAAAAAAAAAAAAAAAAAAAAAAAAAAAorqrADZoSQDx9f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wOALuNqgAuIioAAAAAAAAAAAAAAAAA&#10;AAAAAAAAAAAAAAAADwsNALuNqgAvIy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zxroAk66dAAAAAAAAAAAAAAAAAAAAAAAAAAAAAAAAAAAAAAAAAAAAAAAAAAAAAAAAAAAAAAAA&#10;AAAAAAAAAAAAAAAAAAAAAAAAAAAAAAAAAAAAAAAAAAAAAAAAHgAAAI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AAANEAAAAeAAAAAAAAAAAAAAAAAAAA&#10;AAAAAAAAAAAAAAAAAAAAAAAAAAAAAAAAAAAAAAAAAAAAAAAAAAAAAAAAAAAAAAAAAAAAAAAAAAAA&#10;AAAAAPz28gDHeEQA9+z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R8rAASKjoAAAAAAAAAAAAAAAAAAAAAAAAAAAAAAAAAAAAAAKK6qwBli3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MDgC7jaoALiIqAAAAAAAAAAAAAAAAAAAAAAAA&#10;AAAAAAAAAAAAAAAAAAAAAAAAAPH18wBFc1YA0d3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pi3AC8jKwAAAAAAAAAAAAAAAAAAAAAAAAAAAAAAAAAAAAAAAAAAAAAAAAAAAAAA&#10;AAAAAAAAAAAAAAAAAAAAAAAAAAAAAAAAAAAAAAAAAAAAAAAAAAAAAAAAAEEAAAD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BAAAAHgAAAAAAAAAAAAAAAAAAAAAAAAAA&#10;AAAAAAAAAAAAAAAAAAAAAAAAAAAAAAAAAAAAAAAAAAAAAAAAAAAAAAAAAAAAAAAAAAAAAAAAAAAA&#10;AAAA2KJ+APfs5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aI8AEio6AAAAAAAAAAAAAAAAAAAAAAAAAAAAAAAAAAAAAABzloAAZYt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A4Au42qAC4iKgAAAAAAAAAAAAAAAAAAAAAAAAAAAAAA&#10;AAAAAAAAAAAAAAAAAAAAAAAADwsNALuNqgAvIy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Uf2QA8PTyAAAAAAAAAAAAAAAAAAAAAAAAAAAAAAAAAAAAAAAAAAAAAAAAAAAAAAAA&#10;AAAAAAAAAAAAAAAAAAAAAAAAAAAAAAAAAAAAAAAAAAAAAAAAAAAAAAAAoQ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AAAAG4AAAAAAAAAAAAAAAAAAAAAAAAAAAAAAAAA&#10;AAAAAAAAAAAAAAAAAAAAAAAAAAAAAAAAAAAAAAAAAAAAAAAAAAAAAAAAAAAAAAAAAAAAAAAAAObC&#10;qQDmwqoAAAAAAAAAAAAAAAAAAAAAAAAAAABKWO8fAAAgAElEQV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GiPABo+VwAAAAAAAAAAAAAAAAAAAAAAAAAAAAAAAAAAAAAAZItyAJSvn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wOALuNqgAuIioAAAAAAAAAAAAAAAAAAAAA&#10;AAAAAAAAAAAAAAAAAAAAAAAAAAAAAAAAAAAAAAAAAAAADwsNALuNqgAvIy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Lp5QBki3IAAAAAAAAAAAAAAAAAAAAAAAAAAAAAAAAAAAAAAAAA&#10;AAAAAAAAAAAAAAAAAAAAAAAAAAAAAAAAAAAAAAAAAAAAAAAAAAAAAAAAAAAAAAAAAAAAAAAeAAAA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AAAChAAAAAAAAAAAAAAAAAAAAAAAA&#10;AAAAAAAAAAAAAAAAAAAAAAAAAAAAAAAAAAAAAAAAAAAAAAAAAAAAAAAAAAAAAAAAAAAAAAAAAAAA&#10;AAAAAAD36+MA2KJ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ddgQAaPlcAAAAAAAAAAAAAAAAAAAAAAAAAAAAAAAAAAAAAAGSLcgCjuq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MDgC7jaoALiIqAAAAAAAAAAAAAAAAAAAAAAAAAAAA&#10;AAAAAAAAAAAAAAAAAAAAAAAAAAAAAAAAAAAAAAAAAAAAAAAADwsNALuNqgAvIy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PGugCiuqsAAAAAAAAAAAAAAAAAAAAAAAAAAAAAAAAAAAAA&#10;AAAAAAAAAAAAAAAAAAAAAAAAAAAAAAAAAAAAAAAAAAAAAAAAAAAAAAAAAAAAAAAAAAAAAAAAAABu&#10;AAAA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QAAAB4AAAAAAAAAAAAAAAAAAAAAAAAA&#10;AAAAAAAAAAAAAAAAAAAAAAAAAAAAAAAAAAAAAAAAAAAAAAAAAAAAAAAAAAAAAAAAAAAAAAAAAAAA&#10;AAAAANCOYQD89v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lYA&#10;H0llAAAAAAAAAAAAAAAAAAAAAAAAAAAAAAAAAAAAAABki3IAo7q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A4Au42qAC4iKgAAAAAAAAAAAAAAAAAAAAAAAAAAAAAAAAAA&#10;AAAAAAAAAAAAAAAAAAAAAAAAAAAAAAAAAAAAAAAAAAAAAAAAAAAADwsNALuNqgAvIy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SWgADh6eQAAAAAAAAAAAAAAAAAAAAAAAAAAAAAAAAA&#10;AAAAAAAAAAAAAAAAAAAAAAAAAAAAAAAAAAAAAAAAAAAAAAAAAAAAAAAAAAAAAAAAAAAAAAAAAAAA&#10;AAChAAAA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AAABuAAAAAAAAAAAAAAAAAAAAAAAAAAAAAAAA&#10;AAAAAAAAAAAAAAAAAAAAAAAAAAAAAAAAAAAAAAAAAAAAAAAAAAAAAAAAAAAAAAAAAAAAAAAAAADd&#10;rY0A8+H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j5WACxokAAA&#10;AAAAAAAAAAAAAAAAAAAAAAAAAAAAAADw9PIARXNWAKO6r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wOALuNqgAuIioAAAAAAAAAAAAAAAAAAAAAAAAAAAAAAAAAAAAAAAAA&#10;AAAAAAAAAAAAAAAAAAAAAAAAAAAAAAAAAAAAAAAAAAAAAAAAAAAAAAAADwsNALuNqgAvIy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fXzAFR+ZAAAAAAAAAAAAAAAAAAAAAAAAAAAAAAAAAAA&#10;AAAAAAAAAAAAAAAAAAAAAAAAAAAAAAAAAAAAAAAAAAAAAAAAAAAAAAAAAAAAAAAAAAAAAAAAAAAA&#10;AB4AAABx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NuFlQAACAASURBV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QAAAAAAAAAAAAAAAAAAAAAA&#10;AAAAAAAAAAAAAAAAAAAAAAAAAAAAAAAAAAAAAAAAAAAAAAAAAAAAAAAAAAAAAAAAAAAAAAAAAAAA&#10;AAAAAAAA8+HVAN2t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o+&#10;VgAsaJAAAAAAAAAAAAAAAAAAAAAAAAAAAAAAAAAA8PTyAEVzVgDC0s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MDgC7jaoALiIqAAAAAAAAAAAAAAAAAAAAAAAAAAAAAAAA&#10;AAAAAAAAAAAAAAAAAAAAAAAAAAAAAAAAAAAAAAAAAAAAAAAAAAAAAAAAAAAAAAAAAAAAAAAAAAAA&#10;DwsNALuNqgAvIy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t7WAIOijwAAAAAAAAAAAAAA&#10;AAAAAAAAAAAAAAAAAAAAAAAAAAAAAAAAAAAAAAAAAAAAAAAAAAAAAAAAAAAAAAAAAAAAAAAAAAAA&#10;AAAAAAAAAAAAAAAAAAAAAH4AAAA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EAAAAuAAAAAAAAAAAAAAAAAAAAAAAA&#10;AAAAAAAAAAAAAAAAAAAAAAAAAAAAAAAAAAAAAAAAAAAAAAAAAAAAAAAAAAAAAAAAAAAAAAAAAAAA&#10;APz28gDQjW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lYALGiQ&#10;AAAAAAAAAAAAAAAAAAAAAAAAAAAAAAAAAPD08gBFc1YA0t7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A4Au42qAC4iKgAAAAAAAAAAAAAAAAAAAAAAAAAAAAAAAAAAAAAA&#10;AAAAAAAAAAAAAAAAAAAAAAAAAAAAAAAAAAAAAAAAAAAAAAAAAAAAAAAAAAAAAAAAAAAAAAAAAAAA&#10;AAAADwsNALuNqgAvIy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KOPANHd1QAAAAAAAAAA&#10;AAAAAAAAAAAAAAAAAAAAAAAAAAAAAAAAAAAAAAAAAAAAAAAAAAAAAAAAAAAAAAAAAAAAAAAAAAAA&#10;AAAAAAAAAAAAAAAAAAAAAAAAAK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AAcAAAAAAAAAAAAAAAAAAAAAAAAAAAAAAA&#10;AAAAAAAAAAAAAAAAAAAAAAAAAAAAAAAAAAAAAAAAAAAAAAAAAAAAAAAAAAAAAAAAAAAAAAAAAAAA&#10;3KyMAPfs5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j5WACxokAAAAAAA&#10;AAAAAAAAAAAAAAAAAAAAAAAAAADR3dUARXNWANLe1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wOALuNqgAuIioAAAAAAAAAAAAAAAAAAAAAAAAAAAAAAAAAAAAAAAAAAAAA&#10;AAAAAAAAAAAAAAAAAAAAAAAAAAAAAAAAAAAAAAAAAAAAAAAAAAAAAAAAAAAAAAAAAAAAAAAAAAAA&#10;AAAAAAAADwsNAE47R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H9kAPD08gAAAAAA&#10;AAAAAAAAAAAAAAAAAAAAAAAAAAAAAAAAAAAAAAAAAAAAAAAAAAAAAAAAAAAAAAAAAAAAAAAAAAAA&#10;AAAAAAAAAAAAAAAAAAAAAAAALgAAAH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EAAAAOAAAAAAAAAAAAAAAAAAAAAAAAAAAAAAAA&#10;AAAAAAAAAAAAAAAAAAAAAAAAAAAAAAAAAAAAAAAAAAAAAAAAAAAAAAAAAAAAAAAAAAAAAO7WxgDi&#10;uJ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o+VgAsaJAAAAAAAAAAAAAA&#10;AAAAAAAAAAAAAAAAAAAA0d3VAEVzVgDS3t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MDgC7jaoALiIqAAAAAAAAAAAAAAAAAAAAAAAAAAAAAAAAAAAAAAAAAAAAAAAAAAAA&#10;AAAAAAAAAAAAAAAAAAAAAAAAAAAAAAAAAAAAAAAAAAAAAAAAAAAAAAAAAAAAAAAAAAAAAAAAAAAA&#10;AAAAAAAAAAAAPi8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M+Q+QAAIABJREFUAAAAAAAAAAAAAAAAAAAAAAAAAAAAAAAAAAAA&#10;AAAAAAAAAAAAAAAAAAAAAAAAAAAAAAAAAAAAAAAAAAAAAAAAAAAAAAAAAAAAAAAAAAAAAAAAAADi&#10;6eUAg6KOAAAAAAAAAAAAAAAAAAAAAAAAAAAAAAAAAAAAAAAAAAAAAAAAAAAAAAAAAAAAAAAAAAAA&#10;AAAAAAAAAAAAAAAAAAAAAAAAAAAAAAAAAAAAAAAAAAAAgQAAAC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h694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AAAAA+AAAAAAAAAAAAAAAA&#10;AAAAAAAAAAAAAAAAAAAAAAAAAAAAAAAAAAAAAAAAAAAAAAAAAAAAAAAAAAAAAAAAAAAAAAAAAAAA&#10;AAAAAAAAAPz28gDVmH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YzRwAs&#10;aJAAAAAAAAAAAAAAAAAAAAAAAAAAAAAAAAAA0d3VAEVzVgDx9f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MDgC7jaoALiIqAAAAAAAAAAAAAAAAAAAAAAAAAAAAAAAAAAAA&#10;AAAAAAAAAAAAAAAAAAAAAAAAAAAAAAAAAAAAAAAAAAAAAAAAAAAAAAAAAAAAAAAAAAAAAAAAAAAA&#10;AAAAAAAAAAAAAAAAAAAAAAAAAAAAAAAAABAMD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SvngDC0ccAAAAAAAAAAAAAAAAAAAAAAAAAAAAAAAAAAAAAAAAAAAAAAAAAAAAAAAAA&#10;AAAAAAAAAAAAAAAAAAAAAAAAAAAAAAAAAAAAAAAAAAAAAAAAAA4AAAC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AAAAkQAAAAAAAAAAAAAAAAAAAAAA&#10;AAAAAAAAAAAAAAAAAAAAAAAAAAAAAAAAAAAAAAAAAAAAAAAAAAAAAAAAAAAAAAAAAAAAAAAAAAAA&#10;AAAAAAAA3KyMAPfs5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NHyoALGmRAAAA&#10;AAAAAAAAAAAAAAAAAAAAAAAAAAAAANHd1QBFc1YA8fX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A4Au42qAC4iKgAAAAAAAAAAAAAAAAAAAAAAAAAAAAAAAAAAAAAAAAAA&#10;AAAAAAAAAAAAAAAAAAAAAAAAAAAAAAAAAAAAAAAAAAAAAAAAAAAAAAAAAAAAAAAAAAAAAAAAAAAA&#10;AAAAAAAAAAAAAAAAAAAAAAAAAAAAAAAALiI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OLcgDw9PIAAAAAAAAAAAAAAAAAAAAAAAAAAAAAAAAAAAAAAAAAAAAAAAAAAAAA&#10;AAAAAAAAAAAAAAAAAAAAAAAAAAAAAAAAAAAAAAAAAAAAAAAAAAAAAE4AAAB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EAAAAeAAAAAAAAAAAAAAAAAAAAAAAA&#10;AAAAAAAAAAAAAAAAAAAAAAAAAAAAAAAAAAAAAAAAAAAAAAAAAAAAAAAAAAAAAAAAAAAAAAAAAAAA&#10;AO7WxgDiuJ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R8qADV9rgAECg4AAAAA&#10;AAAAAAAAAAAAAAAAAAAAAADR3dUARXNWAPH18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wOALuNqgAuIioAAAAAAAAAAAAAAAAAAAAAAAAAAAAAAAAAAAAAAAAAAAAAAAAA&#10;AAAAAAAAAAAAAAAAAAAAAAAAAAAAAAAAAAAAAAAAAAAAAAAAAAAAAAAAAAAAAAAAAAAAAAAAAAAA&#10;AAAAAAAAAAAAAAAAAAAAAAAAAAAAAAAAAAAAHxc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4unlAIOijgAAAAAAAAAAAAAAAAAAAAAAAAAAAAAAAAAAAAAAAAAAAAAAAAAAAAAA&#10;AAAAAAAAAAAAAAAAAAAAAAAAAAAAAAAAAAAAAAAAAAAAAAAAAAAAAAAAAK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AAfgAAAAAAAAAAAAAAAAAAAAAAAAAAAAAA&#10;AAAAAAAAAAAAAAAAAAAAAAAAAAAAAAAAAAAAAAAAAAAAAAAAAAAAAAAAAAAAAAAAAAAAAAD89vIA&#10;1Zh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K+eAMLRxwAAAAAAAAAAAAAAAAAAAAAAAAAAAAAAAAAA&#10;AAAAAAAAAAAAAAAAAAAAAAAAAAAAAAAAAAAAAAAAAAAAAAAAAAAAAAAAAAAAAAAAAAAAAAAAHgAA&#10;AI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EAAAAAAAAAAAAAAAAAAAAA&#10;AAAAAAAAAAAAAAAAAAAAAAAAAAAAAAAAAAAAAAAAAAAAAAAAAAAAAAAAAAAAAAAAAAAAAAAAAAAA&#10;AAAAAAAAAOG3mwD37O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NHyoANX2uAAQKDgAA&#10;AAAAAAAAAAAAAAAAAAAAAAAAANHd1QBFc1YA8fX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A4Au42qAC4iKgAAAAAAAAAAAAAAAAAAAAAAAAAAAAAAAAAAAAAAAAAAAAAA&#10;AAAAAAAAAAAAAAAAAAAAAAAAAAAAAAAAAAAAAAAAAAAAAAAAAAAAAAAAAAAAAAAAAAAAAAAAAAAA&#10;AAAAAAAAAAAAAAAAAAAAAAAAAAAAAAAAAAAAAAAAAAAAAAAAAC8jK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5aBAAAAAAAAAAAAAAAAAAAAAAAAAAAAAAAAAAAA&#10;AAAAAAAAAAAAAAAAAAAAAAAAAAAAAAAAAAAAAAAAAAAAAAAAAAAAAAAAAAAAAAAAAAAAAAAAAAAA&#10;cAAAAC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AAAAPgAAAAAAAAAAAAAAAAAAAAAA&#10;AAAAAAAAAAAAAAAAAAAAAAAAAAAAAAAAAAAAAAAAAAAAAAAAAAAAAAAAAAAAAAAAAAAAAAAAAAAA&#10;AADz4dUA3a2N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R8qADV9rgAECg4AAAAAAAAA&#10;AAAAAAAAAAAAAAAAAADh6eQARXNWAPH18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wOALuNqgAuIioAAAAAAAAAAAAAAAAAAAAAAAAAAAAAAAAAAAAAAAAAAAAAAAAAAAAA&#10;AAAAAAAAAAAAAAAAAAAAAAAAAAAAAAAAAAAAAAAAAAAAAAAAAAAAAAAAAAAAAAAAAAAAAAAAAAAA&#10;AAAAAAAAAAAAAAAAAAAAAAAAAAAAAAAAAAAAAAAAAAAAAAAAEAw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S3tYAg6KPAAAAAAAAAAAAAAAAAAAAAAAAAAAAAAAA&#10;AAAAAAAAAAAAAAAAAAAAAAAAAAAAAAAAAAAAAAAAAAAAAAAAAAAAAAAAAAAAAAAAAAAAAAAAAAAO&#10;AAAA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EAAAAAAAAAAAAAAAAAAAAAAAAAAAAA&#10;AAAAAAAAAAAAAAAAAAAAAAAAAAAAAAAAAAAAAAAAAAAAAAAAAAAAAAAAAAAAAAAAAAAAAAAAAAAA&#10;ANSYb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0fKgA1fa4ABAoOAAAAAAAAAAAAAAAA&#10;AAAAAAAAAAAA8PTyAFR+ZADx9f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MDgC7jaoALiIqAAAAAAAAAAAAAAAAAAAAAAAAAAAAAAAAAAAAAAAAAAAAAAAAAAAAAAAAAAAA&#10;AAAAAAAAAAAAAAAAAAAAAAAAAAAAAAAAAAAAAAAAAAAAAAAAAAAAAAAAAAAAAAAAAAAAAAAAAAAA&#10;AAAAAAAAAAAAAAAAAAAAAAAAAAAAAAAAAAAAAAAAAAAAAAA+Lz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Eo48A4enkAAAAAAAAAAAAAAAAAAAAAAAAAAAA&#10;AAAAAAAAAAAAAAAAAAAAAAAAAAAAAAAAAAAAAAAAAAAAAAAAAAAAAAAAAAAAAAAAAAAAAAAAAAAA&#10;AABeAAAA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BAAAAHgAAAAAAAAAAAAAAAAAAAAAAAAAAAAAA&#10;AAAAAAAAAAAAAAAAAAAAAAAAAAAAAAAAAAAAAAAAAAAAAAAAAAAAAAAAAAAAAAAAAAAAAADht5sA&#10;8+H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N03MEAACAASURBV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NHyoANX2uAAQKDgAAAAAA&#10;AAAAAAAAAAAAAAAAAAAAAPD08gBFc1YA0t7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A4Au42qAC4iKgAAAAAAAAAAAAAAAAAAAAAAAAAAAAAAAAAAAAAAAAAAAAAAAAAA&#10;AAAAAAAAAAAAAAAAAAAAAAAAAAAAAAAAAAAAAAAAAAAAAAAAAAAAAAAAAAAAAAAAAAAAAAAAAAAA&#10;AAAAAAAAAAAAAAAAAAAAAAAAAAAAAAAAAAAAAAAAAAAAAAAAAAAAAAAAAAAAACAX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kinIAAAAAAAAAAAAA&#10;AAAAAAAAAAAAAAAAAAAAAAAAAAAAAAAAAAAAAAAAAAAAAAAAAAAAAAAAAAAAAAAAAAAAAAAAAAAA&#10;AAAAAAAAAAAAAAAAAAAAAAC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AAAHAAAAAAAAAAAAAAAAAAAAAA&#10;AAAAAAAAAAAAAAAAAAAAAAAAAAAAAAAAAAAAAAAAAAAAAAAAAAAAAAAAAAAAAAAAAAAAAAAAAAAA&#10;AAAA9+vjAN2t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R8qADV9rgAECg4AAAAAAAAAAAAA&#10;AAAAAAAAAAAAAADw9PIARXNWANLe1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wOALuNqgAuIioAAAAAAAAAAAAAAAAAAAAAAAAAAAAAAAAAAAAAAAAAAAAAAAAAAAAAAAAA&#10;AAAAAAAAAAAAAAAAAAAAAAAAAAAAAAAAAAAAAAAAAAAAAAAAAAAAAAAAAAAAAAAAAAAAAAAAAAAA&#10;AAAAAAAAAAAAAAAAAAAAAAAAAAAAAAAAAAAAAAAAAAAAAAAAAAAAAAAAAAAAHhc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LSyACiuqsAAAAAAAAA&#10;AAAAAAAAAAAAAAAAAAAAAAAAAAAAAAAAAAAAAAAAAAAAAAAAAAAAAAAAAAAAAAAAAAAAAAAAAAAA&#10;AAAAAAAAAAAAAAAAAAAAAD4AAAB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RAAAADgAAAAAAAAAAAAAAAAAAAAAA&#10;AAAAAAAAAAAAAAAAAAAAAAAAAAAAAAAAAAAAAAAAAAAAAAAAAAAAAAAAAAAAAAAAAAAAAAAAAAAA&#10;AADZon4A/Pb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0fKgA1fa4ABAoOAAAAAAAAAAAAAAAAAAAA&#10;AAAAAAAA8PTyAEVzVgDS3t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M&#10;DgC7jaoALiIqAAAAAAAAAAAAAAAAAAAAAAAAAAAAAAAAAAAAAAAAAAAAAAAAAAAAAAAAAAAAAAAA&#10;AAAAAAAAAAAAAAAAAAAAAAAAAAAAAAAAAAAAAAAAAAAAAAAAAAAAAAAAAAAAAAAAAAAAAAAAAAAA&#10;AAAAAAAAAAAAAAAAAAAAAAAAAAAAAAAAAAAAAAAAAAAAAAAAAAAAAAAAAAAAAAAALyM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SWgADw9PIAAAAA&#10;AAAAAAAAAAAAAAAAAAAAAAAAAAAAAAAAAAAAAAAAAAAAAAAAAAAAAAAAAAAAAAAAAAAAAAAAAAAA&#10;AAAAAAAAAAAAAAAAAAAAAAAAAIEAAAA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AAAAF4AAAAAAAAAAAAAAAAAAAAAAAAAAAAA&#10;AAAAAAAAAAAAAAAAAAAAAAAAAAAAAAAAAAAAAAAAAAAAAAAAAAAAAAAAAAAAAAAAAAAAAAAA7tbG&#10;AOrNu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NHyoANX2uAAQKDgAAAAAAAAAAAAAAAAAAAAAAAAAA&#10;APD08gBFc1YA0t7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A4Au42q&#10;AC4iKgAAAAAAAAAAAAAAAAAAAAAAAAAAAAAAAAAAAAAAAAAAAAAAAAAAAAAAAAAAAAAAAAAAAAAA&#10;AAAAAAAAAAAAAAAAAAAAAAAAAAAAAAAAAAAAAAAAAAAAAAAAAAAAAAAAAAAAAAAAAAAAAAAAAAAA&#10;AAAAAAAAAAAAAAAAAAAAAAAAAAAAAAAAAAAAAAAAAAAAAAAAAAAAAAAAAAAAAAAPDA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fXzAIOijgAAAAAA&#10;AAAAAAAAAAAAAAAAAAAAAAAAAAAAAAAAAAAAAAAAAAAAAAAAAAAAAAAAAAAAAAAAAAAAAAAAAAAA&#10;AAAAAAAAAAAAAAAAAAAAAAAAHgAAAH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XIwmwAAIABJREFUAAAAAAAAAAAAAAAAAAAAAAAAAAAAAACRAAAAAAAAAAAAAAAAAAAA&#10;AAAAAAAAAAAAAAAAAAAAAAAAAAAAAAAAAAAAAAAAAAAAAAAAAAAAAAAAAAAAAAAAAAAAAAAAAAAA&#10;AAAAAAAAAADVmH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oOADBynwAECg4AAAAAAAAAAAAAAAAA&#10;AAAAAAAAAAAAAAAAVX9kANLe1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wOALuNqgAuIioAAAAAAAAAAAAAAAAAAAAAAAAAAAAAAAAAAAAAAAAAAAAAAAAAAAAAAAAAAAAA&#10;AAAAAAAAAAAAAAAAAAAAAAAAAAAAAAAAAAAAAAAAAAAAAAAAAAAAAAAAAAAAAAAAAAAAAAAAAAAA&#10;AAAAAAAAAAAAAAAAAAAAAAAAAAAAAAAAAAAAAAAAAAAAAAAAAAAAAAAAAAAAAAAAAAAAAAAAAAAA&#10;AD8v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K+eAMLRxwAAAAAAAAAAAAAAAAAAAAAAAAAAAAAAAAAAAAAAAAAAAAAAAAAAAAAAAAAAAAAA&#10;AAAAAAAAAAAAAAAAAAAAAAAAAAAAAAAAAAAAAAAAAAAAcAAAAB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AAAAD4AAAAAAAAAAAAAAAAAAAAA&#10;AAAAAAAAAAAAAAAAAAAAAAAAAAAAAAAAAAAAAAAAAAAAAAAAAAAAAAAAAAAAAAAAAAAAAAAAAAAA&#10;AAAA3a2NAPfs5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KDgA1fa0ACRUdAAAAAAAAAAAAAAAAAAAAAAAA&#10;AAAAAAAAAGSLcgDC0s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MDgC7&#10;jaoALiIqAAAAAAAAAAAAAAAAAAAAAAAAAAAAAAAAAAAAAAAAAAAAAAAAAAAAAAAAAAAAAAAAAAAA&#10;AAAAAAAAAAAAAAAAAAAAAAAAAAAAAAAAAAAAAAAAAAAAAAAAAAAAAAAAAAAAAAAAAAAAAAAAAAAA&#10;AAAAAAAAAAAAAAAAAAAAAAAAAAAAAAAAAAAAAAAAAAAAAAAAAAAAAAAAAAAAAAAAAAAAAAAAAAAA&#10;EAw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6KPAAAAAAAAAAAAAAAAAAAAAAAAAAAAAAAAAAAAAAAAAAAAAAAAAAAAAAAAAAAAAAAA&#10;AAAAAAAAAAAAAAAAAAAAAAAAAAAAAAAAAAAAAAAAAAAOAAAAk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RAAAAAAAAAAAAAAAAAAAAAAAAAAAA&#10;AAAAAAAAAAAAAAAAAAAAAAAAAAAAAAAAAAAAAAAAAAAAAAAAAAAAAAAAAAAAAAAAAAAAAAAAAPfr&#10;4wDht5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Cg4ANX2tAA0fKwAAAAAAAAAAAAAAAAAAAAAAAAAAAAAA&#10;AABki3IAo7q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A4Au42qAC4i&#10;KgAAAAAAAAAAAAAAAAAAAAAAAAAAAAAAAAAAAAAAAAAAAAAAAAAAAAAAAAAAAAAAAAAAAAAAAAAA&#10;AAAAAAAAAAAAAAAAAAAAAAAAAAAAAAAAAAAAAAAAAAAAAAAAAAAAAAAAAAAAAAAAAAAAAAAAAAAA&#10;AAAAAAAAAAAAAAAAAAAAAAAAAAAAAAAAAAAAAAAAAAAAAAAAAAAAAAAAAAAAAAAAAAAAAAAAAAAu&#10;Iy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C0sgAorqrAAAAAAAAAAAAAAAAAAAAAAAAAAAAAAAAAAAAAAAAAAAAAAAAAAAAAAAAAAAA&#10;AAAAAAAAAAAAAAAAAAAAAAAAAAAAAAAAAAAAAAAAAAAAAABeAAAAI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AAAAC4AAAAAAAAAAAAAAAAAAAAAAAAAAAAA&#10;AAAAAAAAAAAAAAAAAAAAAAAAAAAAAAAAAAAAAAAAAAAAAAAAAAAAAAAAAAAAAAAAAAAAAAAA2aJ+&#10;APz28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oOADV9rQANHysAAAAAAAAAAAAAAAAAAAAAAAAAAAAAAAAAZIty&#10;AKO6r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wOALuNqgAuIioAAAAA&#10;AAAAAAAAAAAAAAAAAAAAAAAAAAAAAAAAAAAAAAAAAAAAAAAAAAAAAAAAAAAAAAAAAAAAAAAAAAAA&#10;AAAAAAAAAAAAAAAAAAAAAAAAAAAAAAAAAAAAAAAAAAAAAAAAAAAAAAAAAAAAAAAAAAAAAAAAAAAA&#10;AAAAAAAAAAAAAAAAAAAAAAAAAAAAAAAAAAAAAAAAAAAAAAAAAAAAAAAAAAAAAAAAAAAAAAAAACAX&#10;H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0loAA8PTyAAAAAAAAAAAAAAAAAAAAAAAAAAAAAAAAAAAAAAAAAAAAAAAAAAAAAAAA&#10;AAAAAAAAAAAAAAAAAAAAAAAAAAAAAAAAAAAAAAAAAAAAAAAAAAChAAAAAAAAAAAAAAAAAAAAAAAA&#10;AAAAAAAAAAAAAAAAAAAAAAAAAAAAAAAAAAAAAAAAAAAAAAAAAAAAAAAAAAAAAAAAAAAAAAAAAAAA&#10;AAA/vabTAAAgAElEQV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BAAAAAAAAAAAAAAAAAAAA&#10;AAAAAAAAAAAAAAAAAAAAAAAAAAAAAAAAAAAAAAAAAAAAAAAAAAAAAAAAAAAAAAAAAAAAAAAAAAAA&#10;AAAAAO7WxgDqzb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KDgA1fa0ADR8rAAAAAAAAAAAAAAAAAAAAAAAAAAAA&#10;AAAAAGSLcgCjuq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MDgC7jaoA&#10;LiIqAAAAAAAAAAAAAAAAAAAAAAAAAAAAAAAAAAAAAAAAAAAAAAAAAAAAAAAAAAAAAAAAAAAAAAAA&#10;AAAAAAAAAAAAAAAAAAAAAAAAAAAAAAAAAAAAAAAAAAAAAAAAAAAAAAAAAAAAAACUr54AAAAAAAAA&#10;AAAAAAAAAAAAAAAAAAAAAAAAAAAAAAAAAAAAAAAAAAAAAAAAAAAAAAAAAAAAAAAAAAAAAAAAAAAA&#10;AAAAAAAAAAAAHhc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H18wCDoo4AAAAAAAAAAAAAAAAAAAAAAAAAAAAAAAAAAAAAAAAA&#10;AAAAAAAAAAAAAAAAAAAAAAAAAAAAAAAAAAAAAAAAAAAAAAAAAAAAAAAAAAAAAAAAAD4AAAB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Ieve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AAAAHgAAAAAAAAAAAAAA&#10;AAAAAAAAAAAAAAAAAAAAAAAAAAAAAAAAAAAAAAAAAAAAAAAAAAAAAAAAAAAAAAAAAAAAAAAAAAAA&#10;AAAAAAAAAADZo3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KDgA1fa0ADR8rAAAAAAAAAAAAAAAAAAAAAAAAAAAA&#10;AAAAAJOunQCjuq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MDgC7jaoA&#10;LiIqAAAAAAAAAAAAAAAAAAAAAAAAAAAAAAAAAAAAAAAAAAAAAAAAAAAAAAAAAAAAAAAAAAAAAAAA&#10;AAAAAAAAAAAAAAAAAAAAAAAAAAAAAAAAAAAAAAAAAAAAAAAAAAAAAAAAAAAAAABli3MAc5aAAAAA&#10;AAAAAAAAAAAAAAAAAAAAAAAAAAAAAAAAAAAAAAAAAAAAAAAAAAAAAAAAAAAAAAAAAAAAAAAAAAAA&#10;AAAAAAAAAAAAAAAAAAAAAAA+Lz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K+eAOHp5AAAAAAAAAAAAAAAAAAAAAAAAAAAAAAA&#10;AAAAAAAAAAAAAAAAAAAAAAAAAAAAAAAAAAAAAAAAAAAAAAAAAAAAAAAAAAAAAAAAAAAAAAAAAAAA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AAAIEAAAAAAAAAAAAAAAAAAAAA&#10;AAAAAAAAAAAAAAAAAAAAAAAAAAAAAAAAAAAAAAAAAAAAAAAAAAAAAAAAAAAAAAAAAAAAAAAAAAAA&#10;AAAA5sKpAPPh1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Cg4ANX2tAA0fKwAAAAAAAAAAAAAAAAAAAAAAAAAAAAAAAACi&#10;uqsAdJ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A4Au42qAC4iKgAA&#10;AAAAAAAAAAAAAAAAAAAAAAAAAAAAAAAAAAAAAAAAAAAAAAAAAAAAAAAAAAAAAAAAAAAAAAAAAAAA&#10;AAAAAAAAAAAAAAAAAAAAAAAAAAAAAAAAAAAAAAAAAAAAAAAAAAAAAAAAZYtzAKK6qwAAAAAA8fXz&#10;AAAAAAAAAAAAAAAAAAAAAAAAAAAAAAAAAAAAAAAAAAAAAAAAAAAAAAAAAAAAAAAAAAAAAAAAAAAA&#10;AAAAAAAAAAAAAAAAAAAAABAMD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IpyAAAAAAAAAAAAAAAAAAAAAAAAAAAAAAAA&#10;AAAAAAAAAAAAAAAAAAAAAAAAAAAAAAAAAAAAAAAAAAAAAAAAAAAAAAAAAAAAAAAAAAAAAAAAAAA+&#10;AAAA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xAAAADgAAAAAAAAAAAAAAAAAAAAAA&#10;AAAAAAAAAAAAAAAAAAAAAAAAAAAAAAAAAAAAAAAAAAAAAAAAAAAAAAAAAAAAAAAAAAAAAAAAAPz2&#10;8gDYon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ByngANHysAAAAAAAAAAAAAAAAAAAAAAAAAAAAAAAAAorqrAGWL&#10;c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C0sgAwtHHAAAAAAAAAAAA&#10;AAAAAAAAAAAAAAAAAAAAAAAAAAAAAAAAAAAAAAAAAAAAAAAAAAAAAAAAAAAAAAAAAAAAAAAAAAAA&#10;AAAAAAAAAAAAAAAAAAC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AAAHAAAAAAAAAAAAAA&#10;AAAAAAAAAAAAAAAAAAAAAAAAAAAAAAAAAAAAAAAAAAAAAAAAAAAAAAAAAAAAAAAAAAAAAAAAAAAA&#10;AAAAAAAAAAAA4bebAPz28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aI8AEio6AAAAAAAAAAAAAAAAAAAAAAAAAAAAAAAA&#10;AKK6qwBli3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MDgC7jaoALiIq&#10;AAAAAAAAAAAAAAAAAAAAAAAAAAAAAAAAAAAAAAAAAAAAAAAAAAAAAAAAAAAAAAAAAAAAAAAAAAAA&#10;AAAAAAAAAAAAAAAAAAAAAAAAAAAAAAAAAAAAAAAAAAAAAAAAAAAAAAAAAABli3MAorqrAAAAAAAA&#10;AAAAAAAAAPH08gAAAAAAAAAAAAAAAAAAAAAAAAAAAAAAAAAAAAAAAAAAAAAAAAAAAAAAAAAAAAAA&#10;AAAAAAAAAAAAAAAAAAAAAAAAAAAAAAAAAAAfFx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zloEAAAAAAAAAAAAA&#10;AAAAAAAAAAAAAAAAAAAAAAAAAAAAAAAAAAAAAAAAAAAAAAAAAAAAAAAAAAAAAAAAAAAAAAAAAAAA&#10;AAAAAAAAAAAAAAAAAC4AAAB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xAAAADgAAAAAAAAAAAAAA&#10;AAAAAAAAAAAAAAAAAAAAAAAAAAAAAAAAAAAAAAAAAAAAAAAAAAAAAAAAAAAAAAAAAAAAAAAAAAAA&#10;AAAAAPfr4wDht5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GiPABo+VwAAAAAAAAAAAAAAAAAAAAAAAAAAAAAAAACiuqsA&#10;ZYt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QDA4Au42qAC4iKgAAAAAA&#10;AAAAAAAAAAAAAAAAAAAAAAAAAAAAAAAAAAAAAAAAAAAAAAAAAAAAAAAAAAAAAAAAAAAAAAAAAAAA&#10;AAAAAAAAAAAAAAAAAAAAAAAAAAAAAAAAAAAAAAAAAAAAAAAAAAAAZYtzAKK6qwAAAAAAAAAAAAAA&#10;AAAAAAAA0d3VAAAAAAAAAAAAAAAAAAAAAAAAAAAAAAAAAAAAAAAAAAAAAAAAAAAAAAAAAAAAAAAA&#10;AAAAAAAAAAAAAAAAAAAAAAAAAAAAAAAAAB8YH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Le1gCiuqsAAAAAAAAA&#10;AAAAAAAAAAAAAAAAAAAAAAAAAAAAAAAAAAAAAAAAAAAAAAAAAAAAAAAAAAAAAAAAAAAAAAAAAAAA&#10;AAAAAAAAAAAAAAAAAAAAAI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AAAHAAAAAAAAAAAAAAAAAAAAAA&#10;AAAAAAAAAAAAAAAAAAAAAAAAAAAAAAAAAAAAAAAAAAAAAAAAAAAAAAAAAAAAAAAAAAAAAAAAAAAA&#10;AAAA3a2NAPz28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xojwAaPlcAAAAAAAAAAAAAAAAAAAAAAAAAAAAAAAAAorqrAGWLc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wOALuNqgAuIioAAAAAAAAAAAAA&#10;AAAAAAAAAAAAAAAAAAAAAAAAAAAAAAAAAAAAAAAAAAAAAAAAAAAAAAAAAAAAAAAAAAAAAAAAAAAA&#10;AAAAAAAAAAAAAAAAAAAAAAAAAAAAAAAAAAAAAAAAAAAAAGWLcwCiuqsAAAAAAAAAAAAAAAAAAAAA&#10;AAAAAADw9PIAAAAAAAAAAAAAAAAAAAAAAAAAAAAAAAAAAAAAAAAAAAAAAAAAAAAAAAAAAAAAAAAA&#10;AAAAAAAAAAAAAAAAAAAAAAAAAAAAAAAALyM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OijgDw9PIAAAAA&#10;AAAAAAAAAAAAAAAAAAAAAAAAAAAAAAAAAAAAAAAAAAAAAAAAAAAAAAAAAAAAAAAAAAAAAAAAAAAA&#10;AAAAAAAAAAAAAAAAAAAAHg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xAAAADgAAAAAAAAAAAAAAAAAAAAAA&#10;AAAAAAAAAAAAAAAAAAAAAAAAAAAAAAAAAAAAAAAAAAAAAAAAAAAAAAAAAAAAAAAAAAAAAAAAAPfr&#10;4wDmwq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I8AGj5XAAAAAAAAAAAAAAAAAAAAAAAAAAAAAAAAANHd1QBli3MAIRppbwAA&#10;IABJREF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MDgC7jaoALiIqAAAA&#10;AAAAAAAAAAAAAAAAAAAAAAAAAAAAAAAAAAAAAAAAAAAAAAAAAAAAAAAAAAAAAAAAAAAAAAAAAAAA&#10;AAAAAAAAAAAAAAAAAAAAAAAAAAAAAAAAAAAAAAAAAAAAAAAAAAAAAABli3MAorqrAAAAAAAAAAAA&#10;AAAAAAAAAAAAAAAAAAAAANHd1gAAAAAAAAAAAAAAAAAAAAAAAAAAAAAAAAAAAAAAAAAAAAAAAAAA&#10;AAAAAAAAAAAAAAAAAAAAAAAAAAAAAAAAAAAAAAAAAAAAAAAPCw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4unlAJOunQAAAAAAAAAAAAAAAAAAAAAAAAAAAAAAAAAAAAAAAAAAAAAAAAAAAAAAAAAAAAAAAAAA&#10;AAAAAAAAAAAAAAAAAAAAAAAAAAAAAAAAAAAAAAAA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AAAHAAAAAAAAAAAAAA&#10;AAAAAAAAAAAAAAAAAAAAAAAAAAAAAAAAAAAAAAAAAAAAAAAAAAAAAAAAAAAAAAAAAAAAAAAAAAAA&#10;AAAAAAAAAAAA1Jh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LGiPABo+VwAAAAAAAAAAAAAAAAAAAAAAAAAAAAAAAADR3dUARXN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A4Au42qAC4iKgAAAAAAAAAA&#10;AAAAAAAAAAAAAAAAAAAAAAAAAAAAAAAAAAAAAAAAAAAAAAAAAAAAAAAAAAAAAAAAAAAAAAAAAAAA&#10;AAAAAAAAAAAAAAAAAAAAAAAAAAAAAAAAAAAAAAAAAAAAAAAAZYtzAKK6qwAAAAAAAAAAAAAAAAAA&#10;AAAAAAAAAAAAAAAAAAAA8fTyAAAAAAAAAAAAAAAAAAAAAAAAAAAAAAAAAAAAAAAAAAAAAAAAAAAA&#10;AAAAAAAAAAAAAAAAAAAAAAAAAAAAAAAAAAAAAAAAAAAAAAAAAAA+Lz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k66cAPD08gAAAAAAAAAAAAAAAAAAAAAAAAAAAAAAAAAAAAAAAAAAAAAAAAAAAAAAAAAAAAAA&#10;AAAAAAAAAAAAAAAAAAAAAAAAAAAAAAAAAAAAAAAeAAAAY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xAAAADgAAAAAAAAAAAAAA&#10;AAAAAAAAAAAAAAAAAAAAAAAAAAAAAAAAAAAAAAAAAAAAAAAAAAAAAAAAAAAAAAAAAAAAAAAAAAAA&#10;AAAAAO7WxgDv18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ddgQAaPlcAAAAAAAAAAAAAAAAAAAAAAAAAAAAAAAAA0d3VAEVzVgDx9f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wOALuNqgAuIioAAAAAAAAAAAAAAAAA&#10;AAAAAAAAAAAAAAAAAAAAAAAAAAAAAAAAAAAAAAAAAAAAAAAAAAAAAAAAAAAAAAAAAAAAAAAAAAAA&#10;AAAAAAAAAAAAAAAAAAAAAAAAAAAAAAAAAAAAAAAAAGWLcwCiuqsAAAAAAAAAAAAAAAAAAAAAAAAA&#10;AAAAAAAAAAAAAAAAAADR3dUAAAAAAAAAAAAAAAAAAAAAAAAAAAAAAAAAAAAAAAAAAAAAAAAAAAAA&#10;AAAAAAAAAAAAAAAAAAAAAAAAAAAAAAAAAAAAAAAAAAAAAAAAABAMD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x9fMAk66dAAAAAAAAAAAAAAAAAAAAAAAAAAAAAAAAAAAAAAAAAAAAAAAAAAAAAAAAAAAAAAAA&#10;AAAAAAAAAAAAAAAAAAAAAAAAAAAAAAAAAAAAAAAAAAC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AAAHAAAAAAAAAAAAAAAAAAAAAA&#10;AAAAAAAAAAAAAAAAAAAAAAAAAAAAAAAAAAAAAAAAAAAAAAAAAAAAAAAAAAAAAAAAAAAAAAAAAAAA&#10;AAAA3a2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nXYEAH0llAAAAAAAAAAAAAAAAAAAAAAAAAAAAAAAAANHd1QBFc1YA8fX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MDgC7jaoALiIqAAAAAAAAAAAAAAAAAAAAAAAA&#10;AAAAAAAAAAAAAAAAAAAAAAAAAAAAAAAAAAAAAAAAAAAAAAAAAAAAAAAAAAAAAAAAAAAAAAAAAAAA&#10;AAAAAAAAAAAAAAAAAAAAAAAAAAAAAAAAAABli3MAorqrAAAAAAAAAAAAAAAAAAAAAAAAAAAAAAAA&#10;AAAAAAAAAAAAAAAAAAAAAADx9fMAAAAAAAAAAAAAAAAAAAAAAAAAAAAAAAAAAAAAAAAAAAAAAAAA&#10;AAAAAAAAAAAAAAAAAAAAAAAAAAAAAAAAAAAAAAAAAAAAAAAALyM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Eo48A4enkAAAAAAAAAAAAAAAAAAAAAAAAAAAAAAAAAAAAAAAAAAAAAAAAAAAAAAAAAAAA&#10;AAAAAAAAAAAAAAAAAAAAAAAAAAAAAAAAAAAAAAAAAB4AAAB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xAAAADgAAAAAAAAAAAAAAAAAAAAAA&#10;AAAAAAAAAAAAAAAAAAAAAAAAAAAAAAAAAAAAAAAAAAAAAAAAAAAAAAAAAAAAAAAAAAAAAAAAAO7W&#10;xgDv18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DqNMyAAAgAElE&#10;QV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GiPAB9JZQAAAAAAAAAAAAAAAAAAAAAAAAAAAAAAAADC0ccARXNWAPH1&#10;8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A4Au42qAC4iKgAAAAAAAAAAAAAA&#10;AAAAAAAAAAAAAAAAAAAAAAAAAAAAAAAAAAAAAAAAAAAAAAAAAAAAAAAAAAAAAAAAAAAAAAAAAAAA&#10;AAAAAAAAAAAAAAAAAAAAAAAAAAAAAAAAAAAAAAAAAAAAZYtzAKK6qwAAAAAAAAAAAAAAAAAAAAAA&#10;AAAAAAAAAAAAAAAAAAAAAAAAAAAAAAAAAAAAANHd1QAAAAAAAAAAAAAAAAAAAAAAAAAAAAAAAAAA&#10;AAAAAAAAAAAAAAAAAAAAAAAAAAAAAAAAAAAAAAAAAAAAAAAAAAAAAAAAAAAAAAAvIy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Doo4AAAAAAAAAAAAAAAAAAAAAAAAAAAAAAAAAAAAAAAAAAAAA&#10;AAAAAAAAAAAAAAAAAAAAAAAAAAAAAAAAAAAAAAAAAAAAAAAAAAAAAAAAAAAAAI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AAAHAAAAAAAAAAAAAA&#10;AAAAAAAAAAAAAAAAAAAAAAAAAAAAAAAAAAAAAAAAAAAAAAAAAAAAAAAAAAAAAAAAAAAAAAAAAAAA&#10;AAAAAAAAAAAA2aN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xojwAaPlcAAAAAAAAAAAAAAAAAAAAAAAAAAAAAAAAAorqrAEV0VwDx9f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wOALuNqgAuIioAAAAAAAAAAAAAAAAAAAAA&#10;AAAAAAAAAAAAAAAAAAAAAAAAAAAAAAAAAAAAAAAAAAAAAAAAAAAAAAAAAAAAAAAAAAAAAAAAAAAA&#10;AAAAAAAAAAAAAAAAAAAAAAAAAAAAAAAAAAAAAGWLcwCiuqsAAAAAAAAAAAAAAAAAAAAAAAAAAAAA&#10;AAAAAAAAAAAAAAAAAAAAAAAAAAAAAAAAAAAA8fTyAAAAAAAAAAAAAAAAAAAAAAAAAAAAAAAAAAAA&#10;AAAAAAAAAAAAAAAAAAAAAAAAAAAAAAAAAAAAAAAAAAAAAAAAAAAAAAAAAAAAAA8M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O6rADh6eQAAAAAAAAAAAAAAAAAAAAAAAAAAAAAAAAAAAAAAAAA&#10;AAAAAAAAAAAAAAAAAAAAAAAAAAAAAAAAAAAAAAAAAAAAAAAAAAAAAAAAAAAAHg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xAAAADgAAAAAAAAAAAAAA&#10;AAAAAAAAAAAAAAAAAAAAAAAAAAAAAAAAAAAAAAAAAAAAAAAAAAAAAAAAAAAAAAAAAAAAAAAAAAAA&#10;AAAAAObCqQDz4d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saI8AGj5XAAAAAAAAAAAAAAAAAAAAAAAAAAAAAAAAAKK6qwBli3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OijgAAAAAAAAAAAAAAAAAAAAAAAAAAAAAAAAAAAAAAAAAA&#10;AAAAAAAAAAAAAAAAAAAAAAAAAAAAAAAAAAAAAAAAAAAAAAAAAAAAAAAAAAAAAAAA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AAAHAAAAAAAAAAAAAAAAAAAAAA&#10;AAAAAAAAAAAAAAAAAAAAAAAAAAAAAAAAAAAAAAAAAAAAAAAAAAAAAAAAAAAAAAAAAAAAAAAAAAAA&#10;AAAA3ay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GiPABo+VwAAAAAAAAAAAAAAAAAAAAAAAAAAAAAAAACiuqsAZYt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7qsAOHp5AAAAAAAAAAAAAAAAAAAAAAAAAAAAAAAAAAAAAAA&#10;AAAAAAAAAAAAAAAAAAAAAAAAAAAAAAAAAAAAAAAAAAAAAAAAAAAAAAAAAAAAAAAuAAAA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5IZAAaPlcAAAAAAAAAAAAAAAAAAAAAAAAAAAAAAAAAc5aAAGWLc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6KOAAAAAAAAAAAAAAAAAAAAAAAA&#10;AAAAAAAAAAAAAAAAAAAAAAAAAAAAAAAAAAAAAAAAAAAAAAAAAAAAAAAAAAAAAAAAAAAAAAAAAAAA&#10;AAAAAAC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EAAAAAAAAAAAAA&#10;AAAAAAAAAAAAAAAAAAAAAAAAAAAAAAAAAAAAAAAAAAAAAAAAAAAAAAAAAAAAAAAAAAAAAAAAAAAA&#10;AAAAAAAAAAAA3ay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jU3MAKF6CAAAAAAAAAAAAAAAAAAAAAAAAAAAA8PTyAGSLcgCUr5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juqwA4enkAAAAAAAAAAAAAAAAAAAA&#10;AAAAAAAAAAAAAAAAAAAAAAAAAAAAAAAAAAAAAAAAAAAAAAAAAAAAAAAAAAAAAAAAAAAAAAAAAAAA&#10;AAAAAD4AAAB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CHr3g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eAAAAAAAA&#10;AAAAAAAAAAAAAAAAAAAAAAAAAAAAAAAAAAAAAAAAAAAAAAAAAAAAAAAAAAAAAAAAAAAAAAAAAAAA&#10;AAAAAAAAAAAA5sKpAPfs5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Ep&#10;OQA0fKwAI1NzAAAAAAAAAAAAAAAAAAAAAAAAAAAAAAAAAAAAAACjuq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OijgAAAAAAAAAAAAAA&#10;AAAAAAAAAAAAAAAAAAAAAAAAAAAAAAAAAAAAAAAAAAAAAAAAAAAAAAAAAAAAAAAAAAAAAAAAAAAA&#10;AAAAAAAAAAAAAAAAc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QAAAAAAAAAAAAAA&#10;AAAAAAAAAAAAAAAAAAAAAAAAAAAAAAAAAAAAAAAAAAAAAAAAAAAAAAAAAAAAAAAAAAAAAAAAAAAA&#10;AAAAAAAAAADdrI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Cg4ADR8rABY0SAAWNEgACRUd&#10;AAAAAAAAAAAAAAAAAAAAAAAAAAAAAAAAAAAAAAAAAAAAEAwOAB4XGwDi6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4+TcgAAIABJREFUAAAAAAAA&#10;AAAAAAAAAAAAAAAAAAAAAAAAAAAAAAAAAAAAAAAAAAAAAAAAAAAAAAAAAAAAAAAAAAAAAAAAo7qs&#10;AH1ecgAfFxwAAAAAAAAAAAAAAAAAAAAAAAAAAAAAAAAAAAAAAAAAAAAAAAAAAAAAAAAAAAAAAAAA&#10;AAAAAAAAAAAAAAAAAAAAAAAAAAAAAABOAAAAIAAAAO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AAAAu&#10;AAAAAAAAAAAAAAAAAAAAAAAAAAAAAAAAAAAAAAAAAAAAAAAAAAAAAAAAAAAAAAAAAAAAAAAAAAAA&#10;AAAAAAAAAAAAAAAAAAAA5sKpAPfs5AAAAAAAAAAAAAAAAAAECg4ABQoOAPfs5AAAAAAAAAAAAAAA&#10;AAAAAAAAAAAAAAAAAAAAAAAAAAAAAAAAAAAAAAAAAAAAAAAAAAAAAAAAAAAAAAAAAAAAAAAACRQc&#10;AAgVHQAAAAAAAAAAAAAAAAD46+MA9+z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Sk5ABIqOgARKTkACRUdAAkVHQAAAAAA&#10;AAAAAAAAAAAAAAAAAAAAAAAAAAAAAAAAAAAAAAAAAAAAAAAAAAAAAAAAAAAAAAAATjpHAJSvn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6KOAJx1jgAAAAAAAAAAAAAAAAAAAAAAAAAAAAAAAAAAAAAAAAAAAAAAAAAAAAAAAAAAAAAAAAAA&#10;AAAAAAAAAAAAAAAAAAAAAAAAAAAAAAAAAACBAAAAX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QAAAD4A&#10;AAAAAAAAAAAAAAAAAAAAAAAAAAAAAAAAAAAAAAAAAAAAAAAAAAAAAAAAAAAAAAAAAAAAAAAAAAAA&#10;AAAAAAAAAAAAAAAAAADHeUQA8+HWAAAAAAAECg4AH0llAB9JZQAECg4AAAAAAPfr4wDz4dUA8+HV&#10;AO7WxgDv18cAAAAAAAAAAAAAAAAAAAAAAAAAAAAAAAAAAAAAAAAAAAANHyoAH0llABEpOgAJFR0A&#10;AAAAAAAAAAAAAAAAAAAAAAAAAAD36+MA6sy4AOK3mwD37O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2qTGAB8XHAAAAAAAAAAAAAAAAAAAAAAAAAAAAAAAAAAAAAAAAAAAAAAAAAAAAAAAAAAAAAAA&#10;AAAAAAAAAAAAAAAAAAAAAAAAAAAAAAAAAAAAAAARAAAA8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AAADfAAAAAAAA&#10;AAAAAAAAAAAAAAAAAAAAAAAAAAAAAAAAAAAAAAAAAAAAAAAAAAAAAAAAAAAAAAAAAAAAAAAAAAAA&#10;AAAAAAAAAAAA7tbGAMyEVAAAAAAAGj5WACNTcwAJFR0AAAAAAAAAAAAAAAAAAAAAAAAAAAAAAAAA&#10;AAAAAPz28gDu1sYA5sGpAOrNuQAAAAAAAAAAAAAAAAANHyoAJ12CABIqOgAAAAAAAAAAAAAAAAAA&#10;AAAAAAAAAAAAAAAAAAAAAAAAAAAAAAAAAAAAAAAAAN2tjQDdrY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dRlQAnHWOAAAAAAAAAAAAAAAAAAAAAAAAAAAAAAAAAAAAAAAAAAAAAAAAAAAAAAAAAAAAAAAA&#10;AAAAAAAAAAAAAAAAAAAAAAAAAAAAAAAAAAAAAIIAAAB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QAAAF4AAAAAAAAA&#10;AAAAAAAAAAAAAAAAAAAAAAAAAAAAAAAAAAAAAAAAAAAAAAAAAAAAAAAAAAAAAAAAAAAAAAAAAAAA&#10;AAAAAAAAAADLg1MAAAAAACheggANHysAAAAAAAAAAAAAAAAAAAAAAAAAAAAAAAAAAAAAAAAAAAAA&#10;AAAAAAAAAAAAAAAAAAAA9+vjANmifgDqzbkAHkhkACheggAAAAAAAAAAAAAAAAAAAAAAAAAAAAAA&#10;AAAAAAAAAAAAAAAAAAAAAAAAAAAAAAAAAAAAAAAAAAAAAPPh1QDLg1MA/Pb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pMYAHxccAAAAAAAAAAAAAAAAAAAAAAAAAAAAAAAAAAAAAAAAAAAA&#10;AAAAAAAAAAAAAAAAAAAAAAAAAAAAAAAAAAAAAAAAAAAAAAAAAAAA8gAAAA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AAABe&#10;AAAAAAAAAAAAAAAAAAAAAAAAAAAAAAAAAAAAAAAAAAAAAAAAAAAAAAAAAAAAAAAAAAAAAAAAAAAA&#10;AAAAAAAAAAAAAAAAAAAA9+vjABY0SAAfSWUAAAAAAAAAAAAAAAAAAAAAAAAAAAAAAAAAAAAAAAAA&#10;AAAAAAAAAAAAAAAAAAAAAAAAAAAAAAAAAAAJFR0AMHOfAPfr4wAJFR0AAAAAAAAAAAAAAAAAAAAA&#10;AAAAAAAAAAAAAAAAAAAAAAAAAAAAAAAAAAAAAAAAAAAAAAAAAAAAAAAAAAAADR8rADV9rQDHeU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K5qwB9XnEAAAAAAAAAAAAAAAAAAAAAAAAAAAAAAAAAAAAAAAAAAAAA&#10;AAAAAAAAAAAAAAAAAAAAAAAAAAAAAAAAAAAAAAAAAAAAAAAAAAAOAAAAYAAAAK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66cAG1SYwAQDA4AAAAAAAAAAAAAAAAAAAAAAAAAAAAAAAAAAAAAAAAA&#10;AAAAAAAAAAAAAAAAAAAAAAAAAAAAAAAAAAAAAAAAAAAAAAAAAAAAAABxAAAA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jR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x9fMAk66dAAAAAAAAAAAAAAAAAAAAAAAAAAAAAAAAAAAAAAAAAAAAAAAA&#10;AAAAAAAAAAAAAAAAAAAAAAAAAAAAAAAAAAAAAAAAAAAAAAAAAAAAAC4AAAB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AAAAB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iuqoAAAAAAAAAAAAAAAAAAAAAAAAAAAAAAAAA&#10;AAAAAAAAAAAAAAAAAAAAAAAAAAAAAAAAAAAAAAAAAAAAAAAAAAAAAAAAAAAAAAAAAAAAAAAAAG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Lp5QCiuqsAAAAAAAAAAAAAAAAAAAAAAAAAAAAA&#10;AAAAAAAAAAAAAAAAAAAAAAAAAAAAAAAAAAAAAAAAAAAAAAAAAAAAAAAAAAAAAAAAAAAAAAAAXgAA&#10;AC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AAAAD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sy3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OijgAAAAAAAAAAAAAAAAAAAAAAAAAAAAAA&#10;AAAAAAAAAAAAAAAAAAAAAAAAAAAAAAAAAAAAAAAAAAAAAAAAAAAAAAAAAAAAAAAAAAAAAAAAAAAA&#10;Y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bC&#10;qQDz4d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unlAMLRxwA+LzkAAAAAAAAAAAAAAAAAAAAA&#10;AAAAAAAAAAAAAAAAAAAAAAAAAAAAAAAAAAAAAAAAAAAAAAAAAAAAAAAAAAAAAAAAAAAAAAAAAABw&#10;AAAA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6KPAAAAAAAAAAAA&#10;AAAAAAAAAAAAAAAAAAAAAAAAAAAAAAAAAAAAAAAAAAAAAAAAAAAAAAAAAAAAAAAAAAAAAAAAAAAA&#10;AAAAAAAAAAAAAA4AAAB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AAAAD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4bebAMd5RQD89v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KDgAjU3MAPZLKABIqOgAAAAAAAAAAAAAAAAAAAAAAAAAAAAAAAAAAAAAAAAAA&#10;AAAAAAAAAAAAAAAAAAAAAAAAAAAAAAAAAAAAAAAAAAAAAAAAAAAAAAAAAAAAAAAAAAAAAAAAAAAA&#10;AAAAAAAAAAAAAAAAAAAAAAAAAAAAAAAAAAAAAAAAAAAAAAAA4enkAFR+Z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C0sgA4enkAAAAAAAA&#10;AAAAAAAAAAAAAAAAAAAAAAAAAAAAAAAAAAAAAAAAAAAAAAAAAAAAAAAAAAAAAAAAAAAAAAAAAAAA&#10;AAAAAAAAAAAAAAAAAG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tbGAMd5RADZ&#10;o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kUHAAsaI8APpLKACNTcwAAAAAAAAAAAAAAAAAAAAAAAAAAAAAAAAAAAAAAAAAAAAAAAAAAAAAA&#10;AAAAAAAAAAAAAAAAAAAAAAAAAAAAAAAAAAAAAAAAAAAAAAAAAAAAAAAAAAAAAAAAAAAAAAAAAAAA&#10;AAAAAAAAAAAAAAAAAAAAAAAAAAAAAAAAAAAAAAAAAFR/ZAAmXDoA0t7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Doo4AAAAAAAAA&#10;AAAAAAAAAAAAAAAAAAAAAAAAAAAAAAAAAAAAAAAAAAAAAAAAAAAAAAAAAAAAAAAAAAAAAAAAAAAA&#10;AAAAAAAAAAAAAAAAPgAAAC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4NTAO/Xx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Sk5&#10;AB9JZQAWNEgAAAAAAAAAAAAAAAAAAAAAAAAAAAAAAAAAAAAAAAAAAAAAAAAAAAAAAAAAAAAAAAAA&#10;AAAAAAAAAAAAAAAAAAAAAAAAAAAAAAAAAAAAAAAAAAAAAAAAAAAAAAAAAAAAAAAAAAAAAAAAAAAA&#10;AAAAAAAAAAAAAAAAAAAAAAAAAAAAAAAAAAAAAAAAAPD08gAXUS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wsNANqk&#10;xwAQDA4AAAAAAAAAAAAAAAAAAAAAAAAAAAAAAAAAAAAAAAAAAAAAAAAAAAAAAAAAAAAAAAAAAAAA&#10;AAAAAAAAAAAAAAAAAAAAAAAAAACSAAAAbwAAAAAAAAAAAAAAAAAAAAAAAAAAAAAAAAAAAAAAAAAA&#10;AAAAAAAAAAAAAAAAAAAAAAAAAAAAAAAAAAAAAAAAAAAAAAAAAAAAAAAAAAAAAAAAAAAAAAAAAAAA&#10;AAAAAAAAAAAAAAAAAAAAAAAAAAAAAACcrMxvAAAgAElEQVQ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18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Sk5ADR8rAA1fa0AFjRIAAAAAAAAAAAAAAAAAAAAAAAAAAAAAAAAAAAAAAAAAAAAAAAAAAAAAAAA&#10;AAAAAAAAAAAAAAAAAAAAAAAAAAAAAAAAAAAAAAAAAAAAAAAAAAAAAAAAAAAAAAAAAAAAAAAAAAAA&#10;AAAAAAAAAAAAAAAAAAAAAAAAAAAAAAAAAAAAAAAAAAAAAAAAAAAAAAAAo7q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x9fMAo7qr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BAAAAB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0fK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Sk5ADR8rAA1&#10;fa0AEio6AAAAAAAAAAAAAAAAAAAAAAAAAAAAAAAAAAAAAAAAAAAAAAAAAAAAAAAAAAAAAAAAAAAA&#10;AAAAAAAAAAAAAAAAAAAAAAAAAAAAAAAAAAAAAAAAAAAAAAAAAAAAAAAAAAAAAAAAAAAAAAAAAAAA&#10;AAAAAAAAAAAAAAAAAAAAAAAAAAAAAAAAAAAAAADw9PIAorqrAEVzVgB0l4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SrpwAAAAAAAAAAAAAAAAAAAAAAAAAAAAAAAAAAAAAAAAAAAAAAAAAAAAAAAAAAAAA&#10;AAAAAAAAAAAAAAAAAAAAAAAAAAAAAAAAAAAAAAAADg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UAAAAA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Sk6APPh1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RQcACNUcwAaPlcAAAAAAAAA&#10;AAAAAAAAAAAAAAAAAAAAAAAAAAAAAAAAAAAAAAAAAAAAAAAAAAAAAAAAAAAAAAAAAAAAAAAAAAAA&#10;AAAAAAAAAAAAAAAAAAAAAAAAAAAAAAAAAAAAAAAAAAAAAAAAAAAAAAAAAAAAAAAAAAAAAAAAAAAA&#10;AAAAAAAAAAAAAAAAAAAAALLFuQDB0ccAwtHIANLe1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Lp5QDC0ccAPi85AAAAAAAAAAAAAAAAAAAAAAAAAAAAAAAAAAAAAAAAAAAAAAAAAAAA&#10;AAAAAAAAAAAAAAAAAAAAAAAAAAAAAAAAAAAAAAAAAAAAYQAAAK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B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Cw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oOACNTcwA9ksoAGj5XAAAAAAAAAAAAAAAA&#10;AAAAAAAAAAAAAAAAAAAAAAAAAAAAAAAAAAAAAAAAAAAAAAAAAAAAAAAAAAAAAAAAAAAAAAAAAAAA&#10;AAAAAAAAAAAAAAAAAAAAAAAAAAAAAAAAAAAAAAAAAADw9PIAVH9kAAdFHgBzloAA8PTyAAAAAAAA&#10;AAAAAAAAAAAAAACiuqsAVYBlAJSvngDS3t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KunQAAAAAAAAAAAAAAAAAAAAAAAAAAAAAAAAAAAAAAAAAA&#10;AAAAAAAAAAAAAAAAAAAAAAAAAAAAAAAAAAAAAAAAAAAAAAAAAAAAAAAAAAA+AAAAI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MAAAAC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Pg1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5IZAA+ksoAI1NzAAAAAAAAAAAA&#10;AAAAAAAAAAAAAAAAAAAAAAAAAAAAAAAAAAAAAAAAAAAAAAAAAAAAAAAAAAAAAAAAAAAAAAAAAAAA&#10;AAAAAAAAAAAAAAAAAAAAAAAAAAAAAAAAAAAAAAAAAAAAAAAAAAAA0d3VADVoRwCzxroAAAAAAJSv&#10;ngA1aEcAwtHHAAAAAAAAAAAAAAAAACAXH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8a6AOHp5AAAAAAAAAAAAAAAAAAAAAAAAAAAAAAAAAAAAAAA&#10;AAAAAAAAAAAAAAAAAAAAAAAAAAAAAAAAAAAAAAAAAAAAAAAAAAAAAAAAAAAAAAB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B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So6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Cg4AHkhkADmHuwBGpuYAKF6CAAQKDgAAAAAAAAAAAAAAAAAA&#10;AAAAAAAAAAAAAAAAAAAAAAAAAAAAAAAAAAAAAAAAAAAAAAAAAAAAAAAAAAAAAAAAAAAAAAAAAAAA&#10;AAAAAAAAAAAAAAAAAAAAAAAAAAAAAAAAAAAAAAAAAAAAAJOunQA2aEkA4unlAAAAAAAAAAAAAAAA&#10;AOLp5QBFdFcARXNWAKK6qwCTrp0AY4t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rmr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///AAAAAAAA&#10;AAAAAAAAAAAAAAAAAAAAAAAAAAAAAAAAAAAAAAAAAAAAAAAAAAAAAAAAAAAAAAAAAAAAAAAAAAAA&#10;AAAAAAAAAAAAAAAAAAAAAAAAAAAAAAAAAAAAAAAAAAAAAAAAAAAAAAAAAAAAAAAAAAAAAAAAAAAA&#10;AAAAAAAAAAAAAAAAAAAAAAAAAAAAAAAAAAAAAAAAAAAAAAAAAAAAAAAAAAAAAAAAAAAAAAAAAAAA&#10;AAAAAAAAAPEAAAA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242APfs5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jNHACxpkQAECg4AAAAAAAAAAAAAAAAAAAAAAAAAAAAAAAAAAAAAAAAA&#10;AAAAAAAAAAAAAAAAAAAAAAAAAAAAAAAAAAAAAAAAAAAAAAAAAAAAAAAAAAAAAAAAAAAAAAAAAAAA&#10;AAAAAAAAAAAAAAAAAAAAAAAAAAAAAAAAAAAAAABki3IAo7q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FxsA26THAAAAAAAAAAAAAAAAAAAAAAAAAAAAAAAAAAAA&#10;AAAAAAAAAAAAAAAAAAAAAAAAAAAAAAAAAAAAAAAAAAAAAAAAAAAAAAAAAAAAAAAAAEEAAAD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BQAAAAD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VH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oOADByngAwc58ABAoOAAAAAAAAAAAAAAAAAAAAAAAAAAAAAAAAAAAAAAAAAAAAAAAA&#10;AAAAAAAAAAAAAAAAAAAAAAAAAAAAAAAAAAAAAAAAAAAAAAAAAAAAAAAAAAAAAAAAAAAAAAAAAAAA&#10;AAAAAAAAAAAAAAAAAAAAAAAAAADw9PIANWdIAKO6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Lp5QCyxbkAAAAAAAAAAAAAAAAAAAAA&#10;AAAAAAAAAAAAAAAAAAAAAAAAAAAAAAAAAAAAAAAAAAAAAAAAAAAAAAAAAAAAAAAAAAAAAAAAAAAA&#10;AAAAY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F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o+VwAJFB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0fKgA1fa0AFjRIAAAAAAAAAAAAAAAAAAAAAAAAAAAAAAAAAAAAAAAAAAAA&#10;AAAAAAAAAAAAAAAAAAAAAAAAAAAAAAAAAAAAAAAAAAAAAAAAAAAAAAAAAAAAAAAAAAAAAAAAAAAA&#10;AAAAAAAAAAAAAAAAAAAAAAAAAAAAAAAAAAAA0d3VADVoRwDS3t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MDgCcdY4AEAwOAAAA&#10;AAAAAAAAAAAAAAAAAAAAAAAAAAAAAAAAAAAAAAAAAAAAAAAAAAAAAAAAAAAAAAAAAAAAAAAAAAAA&#10;AAAAAAAAAAAAAAAAAAAAAAAAAAAAAAAAAAAAAADw9PIARXNWANLe1gBli3MAorq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4vOQAAAAAAAAAAAAAAAAAAAAAAAAAAAAAAAAAA&#10;AAAAAAAAAAAAAAAAAAAAAAAAAAAAAAAAAAAAAAAAAAAAAAAAAAAAAAAAAAAAAAAAAAAAAAAAAAAA&#10;AAAAAAAAAAAAAAAAAAAAAAAAAAAAAAAAAAAAAAAAAAAAAAAAAAAAAAAAAAAAAAAAAAAAAAAAAAAA&#10;AAAAAAAAAAAAAAAAAAAAAAAAAAAAEAwOALuNqgAuIioAAAAAAAAAAAAAAAAAAAAAAAAAAAAPCw0A&#10;u42qAC8j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K6qwAAAAAAAAAAAAAAAAAAAAAA&#10;AAAAAAAAAAAAAAAAAAAAAAAAAAAAAAAAAAAAAAAAAAAAAAAAAAAAAAAAAAAAAAAAAAAAAAAAAAAA&#10;AABQAAAA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QAAAAX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o/V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lYANX2uAA0fKwAAAAAAAAAAAAAAAAAAAAAAAAAAAAAAAAAAAAAAAAAAAAAAAAAA&#10;AAAAAAAAAAAAAAAAAAAAAAAAAAAAAAAAAAAAAAAAAAAAAAAAAAAAAAAAAAAAAAAAAAAAAAAAAAAA&#10;AAAAAAAAAAAAAAAAAAAAAAAAAAAAANHd1QBFc1YA4un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F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jR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Cg4AJ12BACxokAAECg4AAAAAAAAAAAAAAAAAAAAAAAAAAAAAAAAAAAAAAAAAAAAAAAAAAAAAAAAA&#10;AAAAAAAAAAAAAAAAAAAAAAAAAAAAAAAAAAAAAAAAAAAAAAAAAAAAAAAAAAAAAAAAAAAAAAAAAAAA&#10;AAAAAAAAAAAAAAAAAAAAAACiuqsARXNWAPH18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wOALuNqgAuIioAAAAAAC4iKgC7jaoA&#10;EAw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RbtsHAAAgAElEQVQAAAAAAAAAAAAAAAAAAAAAAAAAAAAAAAAAAAAAAAAAAAAA&#10;AAAAAAAAESk5ADmHuwAfSWUAAAAAAAAAAAAAAAAAAAAAAAAAAAAAAAAAAAAAAAAAAAAAAAAAAAAA&#10;AAAAAAAAAAAAAAAAAAAAAAAAAAAAAAAAAAAAAAAAAAAAAAAAAAAAAAAAAAAAAAAAAAAAAAAAAAAA&#10;AAAAAAAAAAAAAAAAAAAAAAAAAAAAAAAAorqrAGWLcwDx9f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MDgC7jaoALiIqAAAAAAAA&#10;AAAAAAAAAC4iKgC7jaoAEAw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JFBwAGj5W&#10;ADR8rAA1fa0ACRUdAAAAAAAAAAAAAAAAAAAAAAAAAAAAAAAAAAAAAAAAAAAAAAAAAAAAAAAAAAAA&#10;AAAAAAAAAAAAAAAAAAAAAAAAAAAAAAAAAAAAAAAAAAAAAAAAAAAAAAAAAAAAAAAAAAAAAAAAAAAA&#10;AAAAAAAAAAAAAAAAAAAAAAAAAKK6qwBli3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A4Au42qAC4iKgAAAAAAAAAAAAAA&#10;AAAAAAAAAAAAAC4iKgC7jaoAEAw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JFBwAMHKeAD2SygAsaJAA&#10;Eio6AAAAAAAAAAAAAAAAAAAAAAAAAAAAAAAAAAAAAAAAAAAAAAAAAAAAAAAAAAAAAAAAAAAAAAAA&#10;AAAAAAAAAAAAAAAAAAAAAAAAAAAAAAAAAAAAAAAAAAAAAAAAAAAAAAAAAAAAAAAAAAAAAAAAAAAA&#10;AAAAAAAAAAAAAAAAAACiuqsAZYt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wOALuNqgAuIioAAAAAAAAAAAAAAAAAAAAA&#10;AAAAAAAAAAAAAAAAAC4iKgC7jaoAEAw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M0cAMHKeAD2SygAWNEgAAAAAAAAAAAAA&#10;AAAAAAAAAAAAAAAAAAAAAAAAAAAAAAAAAAAAAAAAAAAAAAAAAAAAAAAAAAAAAAAAAAAAAAAAAAAA&#10;AAAAAAAAAAAAAAAAAAAAAAAAAAAAAAAAAAAAAAAAAAAAAAAAAAAAAAAAAAAAAAAAAAAAAAAAAAAA&#10;AAAAAAAAAAAAorqrAGWLc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MDgC7jaoALiIqAAAAAAAAAAAAAAAAAAAAAAAAAAAA&#10;AAAAAAAAAAAAAAAAAAAAAC4iKgC7jaoAEAw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A4AAAAAAAAAAAAAAAAAAAAA&#10;AAAAAAAAAAAAAAAAAAAAAAAAAAAAAAAAAAAAAAAAAAAAAAAAAAAAAAAAAAAAAAAAAAAAAAAAAAAA&#10;AAAAAAAAAAAAAAAAAAAAAAAAAAAAAAAAAAAAAAAAAAAAAAAAAAAAAAAAAAAAAAAAAAAAAAAAAAAA&#10;AAAAEAwOALuNqgAuIioAAAAAAAAAAAAAAAAAAAAAAAAAAAAAAAAAAAAAAAAAAAAAAAAAAAAAAAAA&#10;AAAAAAAAAAAAANLe1gBFc1YA8PT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7qrAAAA&#10;AAAAAAAAAAAAAAAAAAAAAAAAAAAAAAAAAAAAAAAAAAAAAAAAAAAAAAAAAAAAAAAAAAAAAAAAAAAA&#10;AAAAAAAAAAAAAAAAAAAAAC4AAAA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jNHACxojwBCnNgAMHOfABY0SAAA&#10;AAAAAAAAAAAAAAAAAAAAAAAAAAAAAAAAAAAAAAAAAAAAAAAAAAAAAAAAAAAAAAAAAAAAAAAAAAAA&#10;AAAAAAAAAAAAAAAAAAAAAAAAAAAAAAAAAAAAAAAAAAAAAAAAAAAAAAAAAAAAAAAAAAAAAAAAAAAA&#10;AAAAAAAAAAAAAAAAAAAAAAAAAAAAg6KPAGWLc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MDgC7jaoALiIqAAAAAAAAAAAA&#10;AAAAAAAAAAAAAAAAAAAAAAAAAAAAAAAAAAAAAAAAAAAAAAAALiIqALuNqgAQDA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H18wCyxbkAAAAAAAAAAAAAAAAAAAAAAAAAAAAAAAAAAAAAAAAAAAAAAAAAAAAA&#10;AAAAAAAAAAAAAAAAAAAAAAAAAAAAAAAAAAAAAAAAAAAAAAAA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FAAAAAAAAAAAAAAAAAAAAAAAAAAAAAAAAAAAAAAAAAAAAAA&#10;AAAAAAAAAAAAAAAAAAAAAAAAAAAAAAAAAAAAAAAAAAAAAAAAAADmwqkA/PbyAAAAAAAAAAAAAAAA&#10;ANSYcQDmwq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1NzAEKc2AAwc58AGj5XAAQKDgAAAAAAAAAAAAAA&#10;AAAAAAAAAAAAAAAAAAAAAAAAAAAAAAAAAAAAAAAAAAAAAAAAAAAAAAAAAAAAAAAAAAAAAAAAAAAA&#10;AAAAAAAAAAAAAAAAAAAAAAAAAAAAAAAAAAAAAAAAAAAAAAAAAAAAAAAAAAAAAAAAAAAAAAAAAAAA&#10;AAAAAAAAAAAAAAAAAAAAAGSLcgCEo4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A4Au42qAC4iKgAAAAAAAAAAAAAAAAAA&#10;AAAAAAAAAAAAAAAAAAAAAAAAAAAAAAAAAAAAAAAAAAAAAAAAAAAALiIqALuNqgAQDA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FxwA&#10;AAAAAAAAAAAAAAAAAAAAAAAAAAAAAAAAAAAAAAAAAAAAAAAAAAAAAAAAAAAAAAAAAAAAAAAAAAAA&#10;AAAAAAAAAAAAAAAAAAAAAAAAAAAAAAAAAAAAAAAAAAAAAAAAAAAAAAAAAAAAAAAAAAAAAAAAAAAA&#10;AAAAAAAAAAAAABAMDgC7jaoALiIqAAAAAAAAAAAAAAAAAAAAAAAAAAAAAAAAAAAAAAAAAAAAAAAA&#10;AAAAAAAAAAAAAAAAAAAAAADS3tYARXNWAPD08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K6qwAAAAAAAAAAAAAAAAAAAAAAAAAAAAAAAAAAAAAAAAAAAAAAAAAAAAAA&#10;AAAAAAAAAAAAAAAAAAAAAAAAAAAAAAAAAAAAAAAAAAAAAAB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YQAAAAAAAAAAAAAAAAAAAAAAAAAAAAAAAAAAAAAAAAAAAAAA&#10;AAAAAAAAAAAAAAAAAAAAAAAAAAAAAAAAAAAAAAAAAAAAAAAAAOrLuAAAAAAAAAAAAAAAAAAAAAAA&#10;AAAAANSYcQDYon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oOADByngAjU3MABAoOAAAAAAAAAAAAAAAAAAAAAAAAAAAAAAAA&#10;AAAAAAAAAAAAAAAAAAAAAAAAAAAAAAAAAAAAAAAAAAAAAAAAAAAAAAAAAAAAAAAAAAAAAAAAAAAA&#10;AAAAAAAAAAAAAAAAAAAAAAAAAAAAAAAAAAAAAAAAAAAAAAAAAAAAAAAAAAAAAAAAAAAAAAAAAAAA&#10;AAAAAAAAAAAAAABki3IAo7q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wOALuNqgAuIioAAAAAAAAAAAAAAAAAAAAAAAAA&#10;AAAAAAAAAAAAAAAAAAAAAAAAAAAAAAAAAAAAAAAAAAAAAAAAAAAAAAAALiIqALuNqgAQDA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8a6APD08gAAAAAAAAAAAAAAAAAAAAAAAAAAAAAAAAAAAAAAAAAAAAAAAAAA&#10;AAAAAAAAAAAAAAAAAAAAAAAAAAAAAAAAAAAAAAAAAAAAAC4AAAA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CAAAAAuAAAAAAAAAAAAAAAAAAAAAAAAAAAAAAAAAAAAAAAAAAAAAAAA&#10;AAAAAAAAAAAAAAAAAAAAAAAAAAAAAAAAAAAAAAAAAAD89vIA6s25AAAAAAAAAAAAAAAAAAAAAAAA&#10;AAAAAAAAAOK4nADLg1MA/Pb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RQcABo+VgA5h7sAFjRIAAAAAAAAAAAAAAAAAAAAAAAAAAAAAAAAAAAAAAAAAAAA&#10;AAAAAAAAAAAAAAAAAAAAAAAAAAAAAAAAAAAAAAAAAAAAAAAAAAAAAAAAAAAAAAAAAAAAAAAAAAAA&#10;AAAAAAAAAAAAAAAAAAAAAAAAAAAAAAAAAAAAAAAAAAAAAAAAAAAAAAAAAAAAAAAAAAAAAAAAAAAA&#10;AAAAAAAAZItyAKO6r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MDgC7jaoALiIqAAAAAAAAAAAAAAAAAAAAAAAAAAAAAAAA&#10;AAAAAAAAAAAAAAAAAAAAAAAAAAAAAAAAAAAAAAAAAAAAAAAAAAAAAAAAAAAALiIqALuNqgAQDA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yMrAAAA&#10;AAAAAAAAAAAAAAAAAAAAAAAAAAAAAAAAAAAAAAAAAAAAAAAAAAAAAAAAAAAAAAAAAAAAAAAAAAAA&#10;AAAAAAAAAAAAAAAAAAAAAAAAAAAAAAAAAAAAAAAAAAAAAAAAAAAAAAAAAAAAAAAAAAAAAAAAAAAA&#10;EAwOALuNqgAuIioAAAAAAAAAAAAAAAAAAAAAAAAAAAAAAAAAAAAAAAAAAAAAAAAAAAAAAAAAAAAA&#10;AAAAAAAAANLe1gBFc1YA8PT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NMn3gAAIABJREFUAAAAAAAAAAAAAAAAssa5AAAAAAAAAAAAAAAAAAAAAAAAAAAAAAAAAAAA&#10;AAAAAAAAAAAAAAAAAAAAAAAAAAAAAAAAAAAAAAAAAAAAAAAAAAAAAAAAAAAAAAAAAF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UAAAAAAAAAAAAAAAAAAAAAAAAAAAAAAAAAAAAAAA&#10;AAAAAAAAAAAAAAAAAAAAAAAAAAAAAAAAAAAAAAAAAAAAAAAAAAAAAAAAAOrMtwAAAAAAAAAAAAAA&#10;AAAAAAAAAAAAAAAAAAAAAAAAAAAAAO/XxwDLg1IA/Pb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KDgAjU3MAOYe7AEam5gA9ksoALGiQAAkVHQAAAAAAAAAAAAAAAAAAAAAAAAAAAAAAAAAA&#10;AAAAAAAAAAAAAAAAAAAAAAAAAAAAAAAAAAAAAAAAAAAAAAAAAAAAAAAAAAAAAAAAAAAAAAAAAAAA&#10;AAAAAAAAAAAAAAAAAAAAAAAAAAAAAAAAAAAAAAAAAAAAAAAAAAAAAAAAAAAAAAAAAAAAAAAAAAAA&#10;AAAAAAAAAAAA8PTyADVnSACjuq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A4Au42qAC4iKgAAAAAAAAAAAAAAAAAAAAAA&#10;AAAAAAAAAAAAAAAAAAAAAAAAAAAAAAAAAAAAAAAAAAAAAAAAAAAAAAAAAAAAAAAAAAAAAAAAAAAA&#10;AAAALiIqALuNqgAQDA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yxbkAAAAAAAAAAAAAAAAAAAAAAAAAAAAAAAAAAAAA&#10;AAAAAAAAAAAAAAAAAAAAAAAAAAAAAAAAAAAAAAAAAAAAAAAAAAAAAAAAAAAAAAAAY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wOALuNqgAuIioAAAAAAAAAAAAAAAAAAAAAAAAAAAAA&#10;AAAAAAAAAAAAAAAAAAAAAAAAAAAAAAAAAAAAAAAAAAAAAAAAAAAAAAAAAAAAAAAAAAAAAAAAAAAA&#10;AAAAAAAALiIqALuNqgAQDA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4iKgAAAAAAAAAAAAAAAAAAAAAAAAAAAAAAAAAAAAAAAAAAAAAAAAAAAAAAAAAAAAAAAAAA&#10;AAAAAAAAAAAAAAAAAAAAAAAAAAAAAAAAAAAAAAAAAAAAAAAAAAAAAAAAAAAAAAAAAAAAAAAAAAAA&#10;AAAQDA4Au42qAC4iKgAAAAAAAAAAAAAAAAAAAAAAAAAAAAAAAAAAAAAAAAAAAAAAAAAAAAAAAAAA&#10;AAAAAAAAAAAA0t7WAEVzVgDw9P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PGugDw9PIAAAAAAAAAAAAAAAAAAAAAAAAAAAAAAAAA&#10;AAAAAAAAAAAAAAAAAAAAAAAAAAAAAAAAAAAAAAAAAAAAAAAAAAAAAAAAAAAAAAAuAAAAI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MDgC7jaoALiIqAAAAAAAAAAAAAAAAAAAAAAAAAAAAAAAAAAAA&#10;AAAAAAAAAAAAAAAAAAAAAAAAAAAAAAAAAAAAAAAAAAAAAAAAAAAAAAAAAAAAAAAAAAAAAAAAAAAA&#10;AAAAAAAAAAAALiIqALuNqgAQDA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LGuQAAAAAAAAAAAAAAAAAAAAAAAAAAAAAAAAAA&#10;AAAAAAAAAAAAAAAAAAAAAAAAAAAAAAAAAAAAAAAAAAAAAAAAAAAAAAAAAAAAAAAAAAB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A4Au42qAC4iKgAAAAAAAAAAAAAAAAAAAAAAAAAAAAAAAAAAAAAAAAAA&#10;AAAAAAAAAAAAAAAAAAAAAAAAAAAAAAAAAAAAAAAAAAAAAAAAAAAAAAAAAAAAAAAAAAAAAAAAAAAA&#10;AAAAAAAAAAAAAAAALiIqALuNqgBFc1YA8PT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ssW5AF5GVQAAAAAAAAAAAAAA&#10;AAAAAAAAAAAAAAAAAAAAAAAAAAAAAAAAAAAAAAAAAAAAAAAAAAAAAAAAAAAAAAAAAAAAAAAAAAAA&#10;AAAAAEEAAAC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PTy&#10;AGSLcgCzxr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AwOALuNqgAuIioAAAAAAAAAAAAAAAAAAAAAAAAAAAAAAAAA&#10;AAAAAAAAAAAAAAAAAAAAAAAAAAAAAAAAAAAAAAAAAAAAAAAAAAAAAAAAAAAAAAAAAAAAAAAAAAAA&#10;AAAAAAAAAAAAAAAAAAAAAAAAAAAAAAAAAAAALiIqALuNqgBFc1YA8PT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zxroA8PTyABAMDgAAAAAAAAAA&#10;AAAAAAAAAAAAAAAAAAAAAAAAAAAAAAAAAAAAAAAAAAAAAAAAAAAAAAAAAAAAAAAAAAAAAAAAAAAA&#10;AAAATgAAABAAAADw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LRxwBji3IA&#10;4un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MDgC7jaoALiIqAAAAAAAAAAAAAAAAAAAAAAAAAAAAAAAAAAAAAAAA&#10;AAAAAAAAAAAAAAAAAAAAAAAAAAAAAAAAAAAAAAAAAAAAAAAAAAAAAAAAAAAAAAAAAAAAAAAAAAAA&#10;AAAAAAAAAAAAAAAAAAAAAAAAAAAAAAAAAAAAAAAALiIqALuNqgBFc1YA8PT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MDgAAAAAAAAAAAAAAAAAAAAAAAAAAAAAAAAAAAAAAAAAAAAAAAAAA&#10;AAAAAAAAAAAAAAAAAAAAAAAAAAAAAAAAAAAAAAAAAAAAAAAAAAAAAAAAAAAAAAAAAAAAEAwOALuN&#10;qgAuIioAAAAAAAAAAAAAAAAAAAAAAAAAAAAAAAAAAAAAAAAAAAAAAAAAAAAAAAAAAAAAAAAAAAAA&#10;ANLe1gBFc1YA8PT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yxrkAXkZVAAAAAAAAAAAA&#10;AAAAAAAAAAAAAAAAAAAAAAAAAAAAAAAAAAAAAAAAAAAAAAAAAAAAAAAAAAAAAAAAAAAAAAAAAAAA&#10;AAAAAAAAUAAAAK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Doo8AhKO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A4Au42qAC4iKgAAAAAAAAAAAAAAAAAAAAAAAAAAAAAAAAAAAAAAAAAAAAAA&#10;AAAAAAAAAAAAAAAAAAAAAAAAAAAAAAAAAAAAAAAAAAAAAAAAAAAAAAAAAAAAAAAAAAAAAAAAAAAA&#10;AAAAAAAAAAAAAAAAAAAAAAAAAAAAAAAAAAAAAAAAAAAALiIqALuNqgBFc1YA8PT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LFuQBeRlUAAAAAAAAAAAAA&#10;AAAAAAAAAAAAAAAAAAAAAAAAAAAAAAAAAAAAAAAAAAAAAAAAAAAAAAAAAAAAAAAAAAAAAAAAAAAA&#10;AAAAAABBAAAAo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Le1gBki3IAAAAAAAAAAAAAAAAAAAAAAAAAAAAAAAAAAAAA&#10;AAAAAAAAAAAAAAAAAAAAAAAAAAAAAAAAAAAAAAAAAAAAAAAAAAAAAAAAAAAAAAAAAAAAAAAQDA4A&#10;u42qAC4iKgAAAAAAAAAAAAAAAAAAAAAAAAAAAAAAAAAAAAAAAAAAAAAAAAAAAAAAAAAAAAAAAAAA&#10;AAAAAAAAAFR+ZADw9P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8a6APD0&#10;8gAAAAAAAAAAAAAAAAAAAAAAAAAAAAAAAAAAAAAAAAAAAAAAAAAAAAAAAAAAAAAAAAAAAAAAAAAA&#10;AAAAAAAAAAAAAAAAAAAAAF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ItyAEV0VwDi6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MDgC7jaoALiIqAAAAAAAAAAAAAAAAAAAAAAAAAAAAAAAAAAAAAAAAAAAA&#10;AAAAAAAAAAAAAAAAAAAAAAAAAAAAAAAAAAAAAAAAAAAAAAAAAAAAAAAAAAAAAAAAAAAAAAAAAAAA&#10;AAAAAAAAAAAAAAAAAAAAAAAAAAAAAAAAAAAAAAAAAAAAAAAAAAAAAAAAAAAAAAAAAAAALiIqALuN&#10;qgAQDA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sa5&#10;AAAAAAAAAAAAAAAAAAAAAAAAAAAAAAAAAAAAAAAAAAAAAAAAAAAAAAAAAAAAAAAAAAAAAAAAAAAA&#10;AAAAAAAAAAAAAAAAAAAADgAAAE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K6qwCjuq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A4Au42qAC4iKgAAAAAAAAAAAAAAAAAAAAAAAAAAAAAAAAAAAAAAAAAAAAAAAAAA&#10;AAAAAAAAAAAAAAAAAAAAAAAAAAAAAAAAAAAAAAAAAAAAAAAAAAAAAAAAAAAAAAAAAAAAAAAAAAAA&#10;AAAAAAAAAAAAAAAAAAAAAAAAAAAAAAAAAAAAAAAAAAAAAAAAAAAAAAAAAAAAAAAAAAAAAAAALiIq&#10;ALuNqgAQDA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0t7WAEVzVgDw9PIAAAAAAAAAAAAAAAAAAAAAAAAAAAAAAAAAAAAAAAAAAAAA&#10;AAAAAAAAAAAAAAAAAAAAAAAAAAAAAAAAAAAAAAAAAAAAAAAAAAAAAAAAABAMDgC7jaoALiIqAAAA&#10;AAAAAAAAAAAAAAAAAAAAAAAAAAAAAAAAAAAAAAAAAAAAAAAAAAAAAAAAAAAAAAAAAAAAAAAAAAAA&#10;AAAAAAAuIioAu42qABAMD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yxbkA&#10;AAAAAAAAAAAAAAAAAAAAAAAAAAAAAAAAAAAAAAAAAAAAAAAAAAAAAAAAAAAAAAAAAAAAAAAAAAAA&#10;AAAAAAAAAAAAAAAAAAAAAAAAUQ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h6eQANWdHAPH18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wOALuNqgAuIioAAAAAAAAAAAAAAAAAAAAAAAAAAAAAAAAAAAAAAAAAAAAAAAAAAAAAAAAA&#10;AAAAAAAAAAAAAAAAAAAAAAAAAAAAAAAAAAAAAAAAAAAAAAAAAAAAAAAAAAAAAAAAAAAAAAAAAAAA&#10;AAAAAAAAAAAAAAAAAAAAAAAAAAAAAAAAAAAAAAAAAAAAAAAAAAAAAAAAAAAAAAAAAAAAAAAAAAAA&#10;AAAAANLe1gBFc1YA8PT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5&#10;u+IAAAAAAAAAAAAAAAAAAAAAAAAAAAAAAAAAAAAAAAAAAAAAAAAAAAAAAAAAAAAAAAAAAAAAAAAA&#10;AAAAAAAAAAAAAAAAAAAAAADSAAAALw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PTyAFR+ZADx9f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MDgC7jaoALiIqAAAAAAAAAAAAAAAAAAAAAAAAAAAAAAAAAAAAAAAAAAAAAAAA&#10;AAAAAAAAAAAAAAAAAAAAAAAAAAAAAAAAAAAAAAAAAAAAAAAAAAAAAAAAAAAAAAAAAAAAAAAAAAAA&#10;AAAAAAAAAAAAAAAAAAAAAAAAAAAAAAAAAAAAAAAAAAAAAAAAAAAAAAAAAAAAAAAAAAAAAAAAAAAA&#10;AAAAAAAAAAAAAAAAAAAALiIqALuNqgAQDA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S3tYARXNWAPD08gAAAAAAAAAAAAAAAAAAAAAAAAAAAAAAAAAAAAAAAAAA&#10;AAAAAAAAAAAAAAAAAAAAAAAAAAAAAAAAAAAAAAAAAAAAAAAAAAAAAAAAAAAAEAwOALuNqgAuIioA&#10;AAAAAAAAAAAAAAAAAAAAAAAAAAAAAAAAAAAAAAAAAAAAAAAAAAAAAAAAAAAAAAAAAAAAAAAAAAAA&#10;AAAAAAAAAAAAAAAAAAAAAAAAAAAAAAAuIioAu42qABAMD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d3VAEVzVgDS3t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MDgC7jaoALiIqAAAAAAAAAAAAAAAAAAAAAAAAAAAAAAAAAAAAAAAAAAAAAAAA&#10;AAAAAAAAAAAAAAAAAAAAAAAAAAAAAAAAAAAAAAAAAAAAAAAAAAAAAAAAAAAAAAAAAAAAAAAAAAAA&#10;AAAAAAAAAAAAAAAAAAAAAAAAAAAAAAAAAAAAAAAAAAAAAAAAAAAAAAAAAAAAAAAAAAAAAAAAAAAA&#10;AAAAAAAAAAAAAAAAAAAAAAAAAAAAAAAuIioAu42qABAMD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yxrkAAAAAAAAAAAAAAAAAAAAAAAAAAAAAAAAAAAAAAAAAAAAAAAAAAAAA&#10;AAAAAAAAAAAAAAAAAAAAAAAAAAAAAAAAAAAAAAAAAAAAAAAAQ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UAAAAAAAAAAAAAAAAAAAAAAA&#10;AAAAAAAAAAAAAAAAAAAAAAAAAAAAAAAAAAAAAAAAAAAAAAAAAAAAAAAAAAAAAAAAAAAAAAAAAO7W&#10;xgAAAAAAAAAAAAAAAAAAAAAAAAAAAAAAAAAAAAAAAAAAAAAAAAAAAAAAAAAAAAAAAAAAAAAAAAAA&#10;AAAAAAAAAAAAAAAAAAAAAAAAAAAAAAAAAAAAAAD89vIA9+v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OunQBFc1YA0t7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DA4Au42qAC4iKgAAAAAAAAAAAAAAAAAAAAAAAAAAAAAAAAAAAAAAAAAAAAAAAAAAAAAA&#10;AAAAAAAAAAAAAAAAAAAAAAAAAAAAAAAAAAAAAAAAAAAAAAAAAAAAAAAAAAAAAAAAAAAAAAAAAAAA&#10;AAAAAAAAAAAAAAAAAAAAAAAAAAAAAAAAAAAAAAAAAAAAAAAAAAAAAAAAAAAAAAAAAAAAAAAAAAAA&#10;AAAAAAAAAAAAAAAAAAAAAAAAAAAAAAAAAAAuIioAu42qABAMD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0t7WAEVzVgDw9PIAAAAAAAAAAAAAAAAAAAAAAAAAAAAAAAAAAAAAAAAAAAAAAAAA&#10;AAAAAAAAAAAAAAAAAAAAAAAAAAAAAAAAAAAAAAAAAAAAAAAAAAAAABAMDgC7jaoALiIqAAAAAAAA&#10;AAAAAAAAAAAAAAAAAAAAAAAAAAAAAAAAAAAAAAAAAAAAAAAAAAAAAAAAAAAAAAAAAAAAAAAAAAAA&#10;AAAAAAAAAAAAAAAAAAAAAAAAAAAAAAAAAAAAAAAAAAAAAC4iKgC7jaoAEAw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HRxwAAAAAAAAAAAAAAAAAAAAAAAAAAAAAAAAAAAAAAAAAAAAAAAAAAAAAA&#10;AAAAAAAAAAAAAAAAAAAAAAAAAAAAAAAAAAAAAAAAAAAAAABR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BBAAAAAAAAAAAAAAAAAAAAAAAA&#10;AAAAAAAAAAAAAAAAAAAAAAAAAAAAAAAAAAAAAAAAAAAAAAAAAAAAAAAAAAAAAAAAAAAAAAAA68y4&#10;AAAAAAAAAAAAAAAAAAAAAAAAAAAAAAAAAAAAAAAAAAAAAAAAAAAAAAAAAAAAAAAAAAAAAAAAAAAA&#10;AAAAAAAAAAAAAAAAAAAAAAAAAAAAAAAAAAAAAAAAAAD36+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Hp5ABFc1YAdJeBAPH18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wOALuNqgAuIioAAAAAAAAAAAAAAAAAAAAAAAAAAAAAAAAAAAAAAAAAAAAAAAAAAAAAAAAAAAAA&#10;AAAAAAAAAAAAAAAAAAAAAAAAAAAAAAAAAAAAAAAAAAAAAAAAAAAAAAAAAAAAAAAAAAAAAAAAAAAA&#10;AAAAAAAAAAAAAAAAAAAAAAAAAAAAAAAAAAAAAAAAAAAAAAAAAAAAAAAAAAAAAAAAAAAAAAAAAAAA&#10;AAAAAAAAAAAAAAAAAAAAAAAAAAAAAAAAAAAAAAAuIioAu42qABAMD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Doo8AJlw6AMLS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MaYAALiIqAAAAAAAAAAAAAAAAAAAAAAAAAAAAAAAAAAAAAAAAAAAAAAAAAAAA&#10;AAAAAAAAAAAAAAAAAAAAAAAAAAAAAAAAAAAAAAAAAAAAAAAAAAAAAAAAAAAAAAAAAAAAAAAAAAAA&#10;AAAAAAAAAAAAAAAAAAAAAAAAAAAAAAAAAAAAAAAAAAAAAAAAAAAAAAAAAAAAAAAAAAAAAAAAAAAA&#10;AAAAAAAAAAAAAAAAAAAAAAAAAAAAAAAAAAAAAAAAAAAAAAAAAAAAAAAAAAAuIioAu42qABAMD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tHIAAAAAAAAAAAAAAAAAAAAAAAAAAAAAAAAAAAA&#10;AAAAAAAAAAAAAAAAAAAAAAAAAAAAAAAAAAAAAAAAAAAAAAAAAAAAAAAAAAAADgAAAD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gAAAAHgAAAAAAAAAA&#10;AAAAAAAAAAAAAAAAAAAAAAAAAAAAAAAAAAAAAAAAAAAAAAAAAAAAAAAAAAAAAAAAAAAAAAAAAAAA&#10;AAAA6sy4AAAAAAAAAAAAAAAAAAAAAAAAAAAAAAAAAAAAAAAAAAAAAAAAAAAAAAAAAAAAAAAAAAAA&#10;AAAAAAAAAAAAAAAAAAAAAAAAAAAAAAAAAAAAAAAAI1NzAD2SygAaPlcABAo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9PIARXNWAISjj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yxbkAAAAAAAAAAAAAAAAAAAAAAAAAAAAAAAAAAAAA&#10;AAAAAAAAAAAAAAAAAAAAAAAAAAAAAAAAAAAAAAAAAAAAAAAAAAAAAAAAAAAAAAAAQ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EAAAAAAAAAAAAAAAAAA&#10;AAAAAAAAAAAAAAAAAAAAAAAAAAAAAAAAAAAAAAAAAAAAAAAAAAAAAAAAAAAAAAAAAAAAAAAAAAAA&#10;AADv1sYAAAAAAAAAAAAAAAAAAAAAAAAAAAAAAAAAAAAAAAAAAAAAAAAAAAAAAAAAAAAAAAAAAAAA&#10;AAAAAAAAAAAAAAAAAAAAAAAAAAAAESk5ADmHuwAjU3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PTyAEVzVgDC0s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LSyADw9PIAAAAAAAAAAAAAAAAAAAAAAAAAAAAAAAAA&#10;AAAAAAAAAAAAAAAAAAAAAAAAAAAAAAAAAAAAAAAAAAAAAAAAAAAAAAAAAAAAAABB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QQAAAAAAAAAAAAAAAAAA&#10;AAAAAAAAAAAAAAAAAAAAAAAAAAAAAAAAAAAAAAAAAAAAAAAAAAAAAAAAAAAAAAAAAAAAAAAAAAAA&#10;AOrNuQAAAAAAAAAAAAAAAAAAAAAAAAAAAAAAAAAAAAAAAAAAAAAAAAAAAAAAAAAAAAAAAAAAAAAA&#10;AAAAAAAAAAARKTkANHysADmHuwA1fa0ADR8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D08gBFc1YA0t7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LRxwAAAAAAAAAAAAAAAAAA&#10;AAAAAAAAAAAAAAAAAAAAAAAAAAAAAAAAAAAAAAAAAAAAAAAAAAAAAAAAAAAAAAAAAAAAAAAAAAAA&#10;AE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BAAAAA&#10;AAAAAAAAAAAAAAAAAAAAAAAAAAAAAAAAAAAAAAAAAAAAAAAAAAAAAAAAAAAAAAAAAAAAAAAAAAAA&#10;AAAAAAAAAADu1sYAAAAAAAAAAAAAAAAAAAAAAAAAAAAAAAAAAAAAAAAAAAAAAAAAAAAAAAAAAAAA&#10;AAAAAAAAAAAAAAAAAAAAAAAAACNTcwASKjoADR8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6KOANLe1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dHHAAAAAAAAAAAAAAAAAAAA&#10;AAAAAAAAAAAAAAAAAAAAAAAAAAAAAAAAAAAAAAAAAAAAAAAAAAAAAAAAAAAAAAAAAAAAAAAAAAAA&#10;DgAAAD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IAAAAB4AAAAA&#10;AAAAAAAAAAAAAAAAAAAAAAAAAAAAAAAAAAAAAAAAAAAAAAAAAAAAAAAAAAAAAAAAAAAAAAAAAAAA&#10;AAAAAAAAAO/XxwAAAAAAAAAAAAAAAAAAAAAAAAAAAAAAAAAAAAAAAAAAAAAAAAAAAAAAAAAAAAAA&#10;AAAAAAAAAAAAAAAAAAAJFBwAEio6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JC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yxrkAAAAAAAAAAAAAAAAAAAAA&#10;AAAAAAAAAAAAAAAAAAAAAAAAAAAAAAAAAAAAAAAAAAAAAAAAAAAAAAAAAAAAAAAAAAAAAAAAAAAA&#10;AAAAQ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BAAAAAAAAAAAAA&#10;AAAAAAAAAAAAAAAAAAAAAAAAAAAAAAAAAAAAAAAAAAAAAAAAAAAAAAAAAAAAAAAAAAAAAAAAAAAA&#10;AAAAAAAA7tbGAAAAAAAAAAAAAAAAAAAAAAAAAAAAAAAAAAAAAAAAAAAAAAAAAAAAAAAAAAAAAAAA&#10;AAAAAAAAAAAAAAAAAAgVH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8jK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Lp5QDh6eQAAAAAAAAAAAAAAAAA&#10;AAAAAAAAAAAAAAAAAAAAAAAAAAAAAAAAAAAAAAAAAAAAAAAAAAAAAAAAAAAAAAAAAAAAAAAAAAAA&#10;AABB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DEAAAAAAAAAAAAA&#10;AAAAAAAAAAAAAAAAAAAAAAAAAAAAAAAAAAAAAAAAAAAAAAAAAAAAAAAAAAAAAAAAAAAAAAAAAAAA&#10;AAAAAADv18cAAAAAAAAAAAAAAAAAAAAAAAAAAAAAAAAAAAAAAAAAAAAAAAAAAAAAAAAAAAAAAAAA&#10;AAAAAAAAAAANHyoAI1N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h6eQAZIp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HRxwAA&#10;AAAAAAAAAAAAAAAAAAAAAAAAAAAAAAAAAAAAAAAAAAAAAAAAAAAAAAAAAAAAAAAAAAAAAAAAAAAA&#10;AAAAAAAAAAAAAAAAAD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MAAAAAAAAAAAAAAAAAAAAAAAAAAAAAAAAAAAAAAAAAAAAAAAAAAAAAAAAAAAAAAAAAAAAAAAAAAA&#10;AAAAAAAAAAAAAAAA7tbGAAAAAAAAAAAAAAAAAAAAAAAAAAAAAAAAAAAAAAAAAAAAAAAAAAAAAAAA&#10;AAAAAAAAAAAAAAAAAAAAHkhkADmHvAASKj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D08gCiuqsAVH9kACZcOgDS3t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tHHAAAA&#10;AAAAAAAAAAAAAAAAAAAAAAAAAAAAAAAAAAAAAAAAAAAAAAAAAAAAAAAAAAAAAAAAAAAAAAAAAAAA&#10;AAAAAAAAAAAAAAAAHgAAAB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D/&#10;AAAAAAAAAAAAAAAAAAAAAAAAAAAAAAAAAAAAAAAAAAAAAAAAAAAAAAAAAAAAAAAAAAAAAAAAAAAA&#10;AAAAAAAAAAAAAADdrY0A3a2NAAAAAAAAAAAAAAAAAAAAAAAAAAAAAAAAAAAAAAAAAAAAAAAAAAAA&#10;AAAAAAAAAAAAACxojwAaPl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D08gCTrp0Ak66cAPH18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uIioAy5m4&#10;AAAAAAAAAAAAAAAAAAAAAAAAAAAAAAAAAAAAAAAAAAAAAAAAAAAAAAAAAAAAAAAAAAAAAAAAAAAA&#10;AAAAAAAAAAAAAAAAAAAAUQAAAL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MAAAAAAA&#10;AAAAAAAAAAAAAAAAAAAAAAAAAAAAAAAAAAAAAAAAAAAAAAAAAAAAAAAAAAAAAAAAAAAAAAAAAAAA&#10;AAAAAAAAAAAAAO7WxgAAAAAAAAAAAAAAAAAAAAAAAAAAAAAAAAAAAAAAAAAAAAAAAAAAAAAAAAAA&#10;AAAAAAAsaI8AGj5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iuqsAJlw5AISjjwDx9f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Le1gDw9PIA&#10;AAAAAAAAAAAAAAAAAAAAAAAAAAAAAAAAAAAAAAAAAAAAAAAAAAAAAAAAAAAAAAAAAAAAAAAAAAAA&#10;AAAAAAAAAAAAAAAAAAAx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wAAAAAAAA&#10;AAAAAAAAAAAAAAAAAAAAAAAAAAAAAAAAAAAAAAAAAAAAAAAAAAAAAAAAAAAAAAAAAAAAAAAAAAAA&#10;AAAAAAAAAAAA/PbxAAAAAAAAAAAAAAAAAAAAAAAAAAAAAAAAAAAAAAAAAAAAAAAAAAAAAAAAAAAA&#10;LGiPABo+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R3dUANWdI&#10;AGWLcwDx9fMAAAAAAAAAAAAAAAAAAAAAAAAAAAAAAAAAAAAAAAAAAAAAAAAAAAAAAAAAAAAAAAAA&#10;AAAAAAAAAAAAAAAAAAAAAAAAAAAAAAAAAAAAAAAAAAC7pM+uAAAgAElEQV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Hd&#10;1QBFc1YA8fXzAAAAAAAAAAAAAAAAAAAAAAAAAAAA0t7WAEVzVgDw9PIAAAAAAAAAAAAAAAAAAAAA&#10;AAAAAAAAAAAAAAAAAAAAAAAAAAAAAAAAAAAAAAAAAAAAAAAAAAAAAAAAAAAAAAAAAAAAAAAAAAAA&#10;8PTyAEVzVgDS3tYAAAAAAAAAAAAAAAAAAAAAAAAAAAAAAAAAAAAAAAAAAAAAAAAAAAAAAAAAAAAA&#10;AAAAAAAAAC4iKgC7jaoAEAw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Hp4wAAAAAAAAAAAAAAAAAAAAAAAAAAAAAAAAAAAAAAAAAAAAAAAAAAAAAAAAAAAAAA&#10;AAAAAAAAAAAAAAAAAAAAAAAAAAAAAAAAAE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DEAAAAAAAAAAAAAAAAAAAAAAAAAAAAAAAAAAAAAAAAAAAAAAAAAAAAAAAAAAAAAAAAAAAAA&#10;AAAAAAAAAAAAAAAAAAAAAAAAAAA1fa4ADR8qAAAAAAAAAAAAAAAAAAAAAAAAAAAAAAAAAAAAAAAA&#10;AAAAAAAAACxojwAaPl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6KPADZoSQDS3t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Hd1QBFc1YA8fXzAAAAAAAAAAAAAAAAANLe1gBFc1YA8PTyAAAAAAAAAAAAAAAAAAAAAAAAAAAA&#10;AAAAAAAAAAAAAAAAAAAAAAAAAAAAAAAAAAAAAAAAAAAAAAAAAAAAAAAAAAAAAAAAAAAAAAAAAAAA&#10;AAAA8PTyAEVzVgDS3tYAAAAAAAAAAAAAAAAAAAAAAAAAAAAAAAAAAAAAAAAAAAAAAAAAAAAAAAAA&#10;AAAAAAAAAAAAAC4iKgC7jaoAEAw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h6eQA&#10;ZIpyAMLSy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wOALuNqgCTrZ0AorqrAAAAAAAAAAAAAAAA&#10;AAAAAAAAAAAAAAAAAAAAAAAAAAAAAAAAAAAAAAAAAAAAAAAAAAAAAAAAAAAAAAAAAAAAAAAAAAAA&#10;AAAAAAAAAAAAAAAAAAAAAAAAAAAvIysAu42qAA8LDQAAAAAAAAAAAAAAAAAAAAAAAAAAAAAAAAAA&#10;AAAAAAAAAAAAAAAAAAAAAAAAAAAAAAAAAAAAAAAAAAAAAAAAAAAAAAAAAAAAAAAAAAAAAAAAAAAA&#10;AAAAAAAAAAAAAAAAAADS3tYARXNWAPD08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8jKwC7jaoADwsNANLe1gBFc1YA8PTyAAAAAAAAAAAAAAAAAAAAAAAAAAAA&#10;AAAAAAAAAAAAAAAAAAAAAAAAAAAAAAAAAAAAAAAAAAAAAAAAAAAAAAAAAAAAAAAAAAAAAAAAAAAA&#10;AAAAAAAAAAAAAAAAAAAAEAwOALuNqgAuIioAAAAAAAAAAAAAAAAAAAAAAAAAAAAAAAAAAAAAAAAA&#10;AAAAAAAAAAAAAAAAAAAAAAAAAAAAANLe1gBFc1YA8PT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sW5AGSLcgDx&#10;9f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IysAu42qAA8LDQAAAAAAAAAAAAAAAAAAAAAAAAAAAAAA&#10;AAAAAAAAAAAAAAAAAAAAAAAAAAAAAAAAAAAAAAAAAAAAAAAAAAAAAAAAAAAAAAAAAAAAAAAAAAAA&#10;AAAAAAAAAAAAAAAAAAAAAADS3tYARXNWAPD08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BAAAAAvwAAAAAAAAAAAAAAAAAAAAAAAAAAAAAAAAAAAAAAAAAAAAAAAAAAAAAAAAAAAAAAAAAA&#10;AAAAAAAAAAAAAAAAAAAAAAAAAAAAAAAAAAAAAAAAAAAAAPz28gDLg1IA9+vkAB9JZQAfSWUABAoO&#10;AAAAAAAAAAAAAAAAAAAAAAAAAAAAAAAAAAAAABidoZkAACAASURB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OW&#10;gACUr5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vIysAu42qAA8LDQAAAAAAAAAA&#10;AAAAAAAAAAAAAAAAAAAAAAAAAAAAAAAAAAAAAAAAAAAAAAAAAAAAAAAAAAAAAAAAAAAAAAAAAAAA&#10;AAAAAAAAAAAAAAAAAAAAAAAAAAAAAAAAAAAAAAAAAADS3tYARXNWAPD08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HAAAACPAAAAAAAAAAAAAAAAAAAAAAAAAAAAAAAAAAAAAAAAAAAAAAAAAAAA&#10;AAAAAAAAAAAAAAAAAAAAAAAAAAAAAAAAAAAAAAAAAAAAAAAAAAAAAAAAAAAAAAAAAPz28gAAAAAA&#10;BAo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D08gBVf2QAwtL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vIysAu42qAA8LDQAAAAAA&#10;AAAAAAAAAAAAAAAAAAAAAAAAAAAAAAAAAAAAAAAAAAAAAAAAAAAAAAAAAAAAAAAAAAAAAAAAAAAA&#10;AAAAAAAAAAAAAAAAAAAAAAAAAAAAAAAAAAAAAAAAAAAAAADS3tYARXNWAPD08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4AAAAAAAAAAAAAAAAAAAAAAAAAAAAAAAAAAAAAAAAAAAAAAAAAAAAAAAAAAA&#10;AAAAAAAAAAAAAAAAAAAAAAAAAAAAAAAAAAAAAAAAAAAAAAAAAAAAAAAAAAAAAAAABAoOAAQKD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C0ccAJlw5AMLS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A4AEAw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YAAAAJ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PTyACZcOQDx9f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wOALuNqgAAAAAARXNWAPD08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CgAAAAY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Trp0A8fX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MDgC7jaoALiIqAC4iKgC7jaoAEAw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CgAAAAY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0d3VAJOun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A4Au42qAC4iKgAAAAAAAAAAAC4iKgC7jaoA&#10;EAw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CgAAAAY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Hd1QBFc1YA8fX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wOALuNqgAuIioAAAAAAAAAAAAAAAAAAAAAAC4iKgC7&#10;jaoAEAw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CgAAAAY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R3dUARXNWAPH18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MDgC7jaoALiIqAAAAAAAAAAAAAAAAAAAAAAAAAAAAAAAAAC4i&#10;KgC7jaoAEAw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CgAAAAY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66dADZoSQDx9f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A4Au42qAC4iKgAAAAAAAAAAAAAAAAAAAAAAAAAA&#10;AAAAAAAAAAAAAAAAAC4iKgC7jaoAEAw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YAAAAJ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PTyAHSXgACjuq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AwOALuNqgAuIioAAAAAAAAAAAAAAAAAAAAAAAAAAAAAAAAA&#10;AAAAAAAAAAAAAAAAAAAAAAAAAADS3tYARXNWAPD08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YAAAAJ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D08gBFc1YA0t7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MDgC7jaoALiIqAAAAAAAAAAAAAAAAAAAAAAAAAAAAAAAAAAAAAAAA&#10;AAAAAAAAAAAAAAAAAAAAAAAAAAAAAADS3tYARXNWAPD08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CgAAAAY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JeAANLe1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CgAAAAY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LRxwCjuq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wOALuNqgAuIioAAAAAAAAAAAAAAAAAAAAAAAAAAAAAAAAAAAAA&#10;AAAAAAAAAAAAAAAAAAAAAAAAAAAAAAAAAAAAAAAAAAAAAAAAAC4iKgC7jaoAEAw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t1jQBeRlUAAAAAAAAAAAAAAAAA&#10;AAAAAAAAAAAAAAAAAAAAAAAAAAAAAAAAAAAAAAAAAAAAAAAAAAAAAAAAAAAAAAAAAAAAAAAAAAAA&#10;AAAAAAAAAAAAAAAAAAAAAAAAAAAAAAAAAADSAAAAPwAAAP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CgAAAAY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6K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MDgC7jaoALiIqAAAAAAAAAAAAAAAAAAAAAAAAAAAAAAAAAAAAAAAAAAAA&#10;AAAAAAAAAAAAAAAAAAAAAAAAAAAAAAAAAAAAAAAAAAAAAAAAAAAAAC4iKgC7jaoAEAw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bdY0AXkZVAAAAAAAAAAAAAAAAAAAAAAAA&#10;AAAAAAAAAAAAAAAAAAAAAAAAAAAAAAAAAAAAAAAAAAAAAAAAAAAAAAAAAAAAAAAAAAAAAAAAAAAA&#10;AAAAAAAAAAAAAAAAAAAAAAAAAAAA0gAAAD8AAAD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IeveAIAAAAAAAAAAAAAAAAAAAAAAAAAAAAAAAAAAAAAAAAAAAAAAAAA&#10;AAAAAAAAAAAAAAAAAAAAAAAAAAAAAAAAAAAAAAAAAAAAAAAAAAAAAAAAAAAAAAAAAAAAAAAAAAAA&#10;AAAAAAAAAAAAAAAAAAAAAAAAAAAAAAAAAAAAAAAAAAAAAAAAAAAAAAAAAAAAAAAAAAAAAAAAAAAA&#10;AAAAAAAAAAAAAAAAAAAAAAAAAAAAAAAAAAAAAKAAAAB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enkAMLS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MDgC7jaoALiIqAAAAAAAAAAAAAAAAAAAAAAAAAAAAAAAAAAAAAAAAAAAA&#10;AAAAAAAAAAAAAAAAAAAAAAAAAAAAAAAAAAAAAAAAAAAAAAAAAAAAAAAAAAAAAAAALiIqALuNqgAQ&#10;DA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bdY0AXkZVAAAAAAAAAAAAAAAAAAAAAAAA&#10;AAAAAAAAAAAAAAAAAAAAAAAAAAAAAAAAAAAAAAAAAAAAAAAAAAAAAAAAAAAAAAAAAAAAAAAAAAAA&#10;AAAAAAAAAAAAAAAAAAAAAAAAAAAA0gAAAD8AAADwAAAAAAAAAAAAAAAAAAAAAAAAAAAAAAAAAAAA&#10;AAAAAAAAAAAAAAAAAAAAAAAAAAAAAAAAAAAAAAAAAAAAAAAAAAAAAAAAAAAg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KAAAAB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a5ijwAAIABJREFUAAAAAAAAAAAAAAAAAAAAAACyxb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A4Au42qAC4iKgAAAAAAAAAAAAAAAAAAAAAAAAAAAAAAAAAA&#10;AAAAAAAAAAAAAAAAAAAAAAAAAAAAAAAAAAAAAAAAAAAAAAAAAAAAAAAAAAAAAAAAAAAAAAAAAAAA&#10;AAAAAAAALiIqALuNqgAQDA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3WNAF5GVQAAAAAAAAAAAAAA&#10;AAAAAAAAAAAAAAAAAAAAAAAAAAAAAAAAAAAAAAAAAAAAAAAAAAAAAAAAAAAAAAAAAAAAAAAAAAAA&#10;AAAAAAAAAAAAAAAAAAAAAAAAAAAAAAAAAAAAANIAAAA/AAAA8AAAAAAAAAAAAAAAAAAAAAAAAAAA&#10;AAAAAAAAAAAAAAAAAAAAAAAAAAAAAAAAAAAAAAAAAAAAAAAAAAAAAAAAAAAAAAAAAAAAYAAAAKE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KAAAAB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LFu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wOALuNqgAuIioAAAAAAAAAAAAAAAAAAAAAAAAAAAAAAAAAAAAAAAAA&#10;AAAAAAAAAAAAAAAAAAAAAAAAAAAAAAAAAAAAAAAAAAAAAAAAAAAAAAAAAAAAAAAAAAAAAAAAAAAA&#10;AAAAAAAAAAAALiIqALuNqgAQDA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t1jQBeRlUAAAAAAAAAAAAAAAAAAAAA&#10;AAAAAAAAAAAAAAAAAAAAAAAAAAAAAAAAAAAAAAAAAAAAAAAAAAAAAAAAAAAAAAAAAAAAAAAAAAAA&#10;AAAAAAAAAAAAAAAAAAAAAAAAAAAAAADSAAAAPwAAAPAAAAAAAAAAAAAAAAAAAAAAAAAAAAAAAAAA&#10;AAAAAAAAAAAAAAAAAAAAAAAAAAAAAAAAAAAAAAAAAAAAAAAAAAAAAAAAAAAAAAAAAACfAAAAI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BgAAAA&#10;n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0U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MDgC7jaoALiIqAAAAAAAAAAAAAAAAAAAAAAAAAAAAAAAAAAAAAAAAAAAAAAAA&#10;AAAAAAAAAAAAAAAAAAAAAAAAAAAAAAAAAAAAAAAAAAAAAAAAAAAAAAAAAAAAAAAAAAAAAAAAAAAA&#10;AAAAAAAAAAAAAAAAAAAAANLe1gBFc1YA8PT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bdY0AXkZVAAAAAAAAAAAAAAAAAAAAAAAAAAAA&#10;AAAAAAAAAAAAAAAAAAAAAAAAAAAAAAAAAAAAAAAAAAAAAAAAAAAAAAAAAAAAAAAAAAAAAAAAAAAA&#10;AAAAAAAAAAAAAAAAAAAAAAAA0gAAAD8AAADwAAAAAAAAAAAAAAAAAAAAAAAAAAAAAAAAAAAAAAAA&#10;AAAAAAAAAAAAAAAAAAAAAAAAAAAAAAAAAAAAAAAAAAAAAAAAAAAAAAAAAAAAAAAAANEAAAAuAAAA&#10;AQ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KAAAAB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LRx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DA4Au42qAC4iKgAAAAAAAAAAAAAAAAAAAAAAAAAAAAAAAAAAAAAAAAAAAAAAAAAAAAAA&#10;AAAAAAAAAAAAAAAAAAAAAAAAAAAAAAAAAAAAAAAAAAAAAAAAAAAAAAAAAAAAAAAAAAAAAAAAAAAA&#10;AAAAAAAAAAAAAAAAAAAALiIqALuNqgAQDA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3WNAF5GVQAAAAAAAAAAAAAAAAAAAAAAAAAAAAAAAAAA&#10;AAAAAAAAAAAAAAAAAAAAAAAAAAAAAAAAAAAAAAAAAAAAAAAAAAAAAAAAAAAAAAAAAAAAAAAAAAAA&#10;AAAAAAAAAAAAAAAAANIAAAA/AAAA8AAAAAAAAAAAAAAAAAAAAAAAAAAAAAAAAAAAAAAAAAAAAAAA&#10;AAAAAAAAAAAAAAAAAAAAAAAAAAAAAAAAAAAAAAAAAAAAAAAAAAAAAAAAAAAAAAAA8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CgyNzsAAAgAElEQVQAAAAAAAAAAAAAAAAAAAAAAAAAAAAAAAAAAAAAAAAAAAAAAAAA&#10;AAAAAAAAAAAAAAAAAAAAAAAAAAAAAAAAAAAAAAAAAAAAAAAAAAAAAAAAAAAAAAAAAAAAAAAAAAAA&#10;AAAAAAAAAAAAAKAAAAB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On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wOALuNqgAuIioAAAAAAAAAAAAAAAAAAAAAAAAAAAAAAAAAAAAAAAAAAAAA&#10;AAAAAAAAAAAAAAAAAAAAAAAAAAAAAAAAAAAAAAAAAAAAAAAAAAAAAAAAAAAAAAAAAAAAAAAAAAAA&#10;AAAAAAAAAAAAAAAAAAAAAAAAAAAAAAAAAAAAAAAALiIqALuNqgAQDA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t1jQBeRlUAAAAAAAAAAAAAAAAAAAAAAAAA&#10;AAAAAAAAAAAAAAAAAAAAAAAAAAAAAAAAAAAAAAAAAAAAAAAAAAAAAAAAAAAAAAAAAAAAAAAAAAAA&#10;AAAAAAAAAAAAAAAAAAAAAAAAAADSAAAAPwAAAPAAAAAAAAAAAAAAAAAAAAAAAAAAAAAAAAAAAAAA&#10;AAAAAAAAAAAAAAAAAAAAAAAAAAAAAAAAAAAAAAAAAAAAAAAAAAAAAAAAAAAAAAAAAAAAAAAAAAAA&#10;AADgAAAAAAAAAD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AAAAB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h6O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7jaoALiIqAAAAAAAAAAAAAAAAAAAAAAAAAAAAAAAAAAAAAAAAAAAAAAAAAAAA&#10;AAAAAAAAAAAAAAAAAAAAAAAAAAAAAAAAAAAAAAAAAAAAAAAAAAAAAAAAAAAAAAAAAAAAAAAAAAAA&#10;AAAAAAAAAAAAAAAAAAAAAAAAAAAAAAAAAAAAAAAAAAAALiIqALuNqgAQDA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AAAAB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LRx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4iKgAAAAAAAAAAAAAAAAAAAAAAAAAAAAAAAAAAAAAAAAAAAAAAAAAAAAAAAAAA&#10;AAAAAAAAAAAAAAAAAAAAAAAAAAAAAAAAAAAAAAAAAAAAAAAAAAAAAAAAAAAAAAAAAAAAAAAAAAAA&#10;AAAAAAAAAAAAAAAAAAAAAAAAAAAAAAAAAAAAAAAAAAAAAAAALiIqALuNqgAQDA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AAAAB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LiIqALuNqgAQDA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AAAAn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UCsA&#10;8fX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5u+IAAAAAAAAAAAAAAAAAAAAAAAAAAAAAAAAAAAAAAAAAAAAA&#10;AAAAAAAAAAAAAAAAAAAAAAAAAAAAAAAAAAAAAAAAAAAAAAAAAAAAAAAAAAAAAAAAAAAAAAAAAAAA&#10;AAAAAAAAAAAAAAAAAAAAAAAAAAAAAAAAAAAAAAAAAAAAAAAAAAAAAAAAAAAAAAAAAAAAAAAAAAAA&#10;ANLe1gBFc1YA8PT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AAAAn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FH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m74gAAAAAAAAAAAAAAAAAAAAAAAAAAAAAAAAAAAAAAAAAAAAAA&#10;AAAAAAAAAAAAAAAAAAAAAAAAAAAAAAAAAAAAAAAAAAAAAAAAAAAAAAAAAAAAAAAAAAAAAAAAAAAA&#10;AAAAAAAAAAAAAAAAAAAAAAAAAAAAAAAAAAAAAAAAAAAAAAAAAAAAAAAAAAAAAAAAAAAAAAAAAAAA&#10;AAAAANLe1gBFc1YA8PT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AAAAn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0U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bviAAAAAAAAAAAAAAAAAAAAAAAAAAAAAAAAAAAAAAAAAAAAAAAA&#10;AAAAAAAAAAAAAAAAAAAAAAAAAAAAAAAAAAAAAAAAAAAAAAAAAAAAAAAAAAAAAAAAAAAAAAAAAAAA&#10;AAAAAAAAAAAAAAAAAAAAAAAAAAAAAAAAAAAAAAAAAAAAAAAAAAAAAAAAAAAAAAAAAAAAAAAAAAAA&#10;AAAAAAAAANLe1gBFc1YA8PT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AAAAB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Hp5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AAAAB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4ej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AAAAB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AAAAB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AAAAG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w9P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AAAAG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Hd1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i&#10;uqsAZYtzAAAAAAAAAAAAAAAAAAAAAAAAAAAAAAAAAAAAAAAAAAAAAAAAAAAAAAAAAAAAAAAAAAAA&#10;AAAAAAAAAAAAAAAAAAAAAAAAAAAAAAAAAAAAAAAAAAAAAAAAAAAAAAAAAAAAAAAAAAAuIioAu42q&#10;ABAMDgAAAAAAAAAAAAAAAAAAAAAAAAAAAC8jKwC7jaoADwsNAAAAAAAAAAAAAAAAAAAAAAAAAAAA&#10;AAAAAAAAAAAPCw0Au42qAC8j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AAAAG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iuqsAZYtzAAAAAAAAAAAAAAAAAAAAAAAAAAAAAAAAAAAAAAAAAAAAAAAAAAAAAAAAAAAAAAAA&#10;AAAAAAAAAAAAAAAAAAAAAAAAAAAAAAAAAAAAAAAAAAAAAAAAAAAAAAAAAAAAAAAAAAAAAAAuIioA&#10;u42qABAMDgAAAAAAAAAAAAAAAAAvIysAu42qAA8LDQAAAAAAAAAAAAAAAAAAAAAAAAAAAAAAAAAA&#10;AAAAAAAAAAAAAAAPCw0Au42qAC8jK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AAAAG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9P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iuqsAZYtzAAAAAAAAAAAAAAAAAAAAAAAAAAAAAAAAAAAAAAAAAAAAAAAAAAAAAAAAAAAA&#10;AAAAAAAAAAAAAAAAAAAAAAAAAAAAAAAAAAAAAAAAAAAAAAAAAAAAAAAAAAAAAAAAAAAAAAAAAAAu&#10;IioAu42qABAMDgAAAAAALyMrALuNqgAPCw0AAAAAAAAAAAAAAAAAAAAAAAAAAAAAAAAAAAAAAAAA&#10;AAAAAAAAAAAAAAAAAAAPCw0Au42qAC8j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D08gAAAAAAAAAAAAAAAACiuqsAZYtzAAAAAAAAAAAAAAAAAAAAAAAAAAAAAAAAAAAAAAAA&#10;AAAAAAAAAAAAAAAAAAAAAAAAAAAAAAAAAAAAAAAAAAAAAAAAAAAAAAAAAAAAAAAAAAAAAAAAAAAA&#10;AAAAAAAAAAAAAAAAAAAuIioAu42qAD4vOQC7jaoADwsNAAAAAAAAAAAAAAAAAAAAAAAAAAAAAAAA&#10;AAAAAAAAAAAAAAAAAAAAAAAAAAAAAAAAAAAAAAAPCw0Au42qAC8j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AAA&#10;AG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d3WAAAAAAAAAAAAAAAAAAAAAACiuqsAZYtzAAAAAAAAAAAAAAAAAAAAAAAAAAAAAAAAAAAA&#10;AAAAAAAAAAAAAAAAAAAAAAAAAAAAAAAAAAAAAAAAAAAAAAAAAAAAAAAAAAAAAAAAAAAAAAAAAAAA&#10;AAAAAAAAAAAAAAAAAAAAAAAuIioAu4ypAA8LDQAAAAAAAAAAAAAAAAAAAAAAAAAAAAAAAAAAAAAA&#10;AAAAAAAAAAAAAAAAAAAAAAAAAAAAAAAAAAAAAAAAAAAPCw0Au42qAC8j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AAAAG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R3d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iuqsAZYtzAAAAAAAAAAAAAAAAAAAAAAAAAAAAAAAA&#10;AAAAAAAAAAAAAAAAAAAAAAAAAAAAAAAAAAAAAAAAAAAAAAAAAAAAAAAAAAAAAAAAAAAAAAAAAAAA&#10;AAAAAAAAAAAAAAAAAAAAAAAAAAAAAAAAAAAAAAAAAAAAAAAAAAAAAAAAAAAAAAAAAAAAAAAAAAAA&#10;AAAAAAAAAAAAAAAAAAAAAAAAAAAAAAAAAAAAAAAAAAAAAAAPCw0Au42qAC8j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AAAAG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H18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iuqsAZYtzAAAAAAAAAAAAAAAAAAAAAAAAAAAA&#10;AAAAAAAAAAAAAAAAAAAAAAAAAAAAAAAAAAAAAAAAAAAAAAAAAAAAAAAAAAAAAAAAAAAAAAAAAAAA&#10;AAAAAAAAAAAAAAAAAAAAAAAAAAAAAAAAAAAAAAAAAAAAAAAAAAAAAAAAAAAAAAAAAAAAAAAAAAAA&#10;AAAAAAAAAAAAAAAAAAAAAAAAAAAAAAAAAAAAAAAAAAAAAAAAAAAPCw0Au42qAC8j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AAAAG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iuqsAZYtzAAAAAAAA&#10;AAAAAAAAAAAAAAAAAAAAAAAAAAAAAAAAAAAAAAAAAAAAAAAAAAAAAAAAAAAAAAAAAAAAAAAAAAAA&#10;AAAAAAAAAAAAAAAAAAAAAAAAAAAAAAAAAAAAAAAAAAAAAAAAAAAAAAAAAAAAAAAAAAAAAAAAAAAA&#10;AAAAAAAAAAAAAAAAAAAAAAAAAAAAAAAAAAAAAAAAAAAAAAAAAAAAAAAAAAAAAAAAAAAAAAAPCw0A&#10;u42qAC8j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AAAAG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Hp5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iuqsAZYtzAAAA&#10;AAAAAAAAAAAAAAAAAAAAAAAAAAAAAAAAAAAAAAAAAAAAAAAAAAAAAAAAAAAAAAAAAAAAAAAAAAAA&#10;AAAAAAAAAAAAAAAAAAAAAAAAAAAAAAAAAAAAAAAAAAAAAAAAAAAAAAAAAAAAAAAAAAAAAAAAAAAA&#10;AAAAAAAAAAAAAAAAAAAAAAAAAAAAAAAAAAAAAAAAAAAAAAAAAAAAAAAAAAAAAAAAAAAAAAAAAAAP&#10;Cw0ArIG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AAAAG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4ej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iuqsAZYtz&#10;AAAAAAAAAAAAAAAAAAAAAAAAAAAAAAAAAAAAAAAAAAAAAAAAAAAAAAAAAAAAAAAAAAAAAAAAAAAA&#10;AAAAAAAAAAAAAAAAAAAAAAAAAAAAAAAAAAAAAAAAAAAAAAAAAAAAAAAAAAAAAAAAAAAAAAAAAAAA&#10;AAAAAAAAAAAAAAAAAAAAAAAAAAAAAAAAAAAAAAAAAAAAAAAAAAAAAAAAAAAAAAAAAAAAAAAAAPH1&#10;8wBUf2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oAAAAG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AAAAG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AAAAG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AAAAG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AAAAG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gAAAAY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gAAAAY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gAAAAY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gAAAAY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wfFGwAAIABJREF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gAAAAY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gAAAAY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iM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gAAAAY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A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+fnB6AAAgAElEQVQAAAAAAAAAAAAAAAAAAAAA&#10;AAAAAAAAAAAAAAAAAAAAAAAAAAAAAAAAAAAAAAAAAAAAAAAAAAAAAAAAAAAAAAAAAAAAAAAAAAAA&#10;AAAAAAAAAAAAAAAAAAAAAAAAAAAAAAAAAAAAAAAAAAAAAAAAAAAAAAAAAAAAAAAAAAAAAAAAAAAA&#10;AACgAAAAY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gAAAAY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gAAAAY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i4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gAAAAY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gAAAAY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gAAAAY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gAAAAY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gAAAAY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vIysAu42qAA8LD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AA&#10;AAB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AAAAB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AAAAB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AAAAB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AAAAB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AAAAB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AAAAAAAAAAn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AAAAAAAAAAnwAAAAAAAAAAAAAAAAAAAAAA&#10;AAAAAAAAAAAAAAAAAAAAAAAAAAAAAAAAAAAAAAAAAAAAAAAAAAAAAAAAAAAAAAAAAAAAAAAAAAAA&#10;AAAAAAAAAAAAAAAAAI2w+tAAACAASURBV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AAAAB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AAAAB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AAAAB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8CG5YAAAIABJREF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AAAAB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AAAAAAAAAAn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AAAABhAAAAAAAAAAAAAAAAAAAAAAAAAAAAAAAAAAAAAAAAAAAAAAAA&#10;AAAAAAAAAAAAAAAAAAAAAAAAAAAAAAAAAAAAAAAAAAAAAAAAAAAAAAAAAAAAAAAAAAAAAAAAAAAA&#10;AAAAAAAAAAAAAAAAAAAAAAAAAAAAAAAAAAAAAAAAAAAAAAAAAAAAAAAAAAAAAAAAAAAAAAAAAB8Y&#10;H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AAAAAAAAAAnwAAAAAAAAAAAAAAAAAAAAAAAAAAAAAAAAAAAAAA&#10;AAAAAAAAAAAAAAAAAAAAAAAAAAAAAAAAAAAAAAAAAAAAAAAAAAAAAAAAAAAAAAAAAAAAAAAAAAAA&#10;AAAAAAAAAAAAAAAAAAAAAAAAAAAAAAAAAAAAAAAAAAAAAAAAAAAAAAAAAAAAAAAAAAAAAAAAHxc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AAAAGEAAAAAAAAAAAAAAAAA&#10;AAAAAAAAAAAAAAAAAAAAAAAAAAAAAAAAAAAAAAAAAAAAAAAAAAAAAAAAAAAAAAAAAAAAAAAAAAAA&#10;AAAAAAAAAAAAAAAAAAAAAAAAAAAAAAAAAAAAAAAAAAAAAAAAAAAAAAAAAAAAAAAAAAAAAAAAAAAA&#10;AAAAAAAAAAAAAAAAAD8v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AAAAGEAAAAAAAAAAAAA&#10;AAAAAAAAAAAAAAAAAAAAAAAAAAAAAAAAAAAAAAAAAAAAAAAAAAAAAAAAAAAAAAAAAAAAAAAAAAAA&#10;AAAAAAAAAAAAAAAAAAAAAAAAAAAAAAAAAAAAAAAAAAAAAAAAAAAAAAAAAAAAAAAAAAAAAAAAAAAA&#10;AAAAAAAAAAAAAAAADww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AAAAGEAAAAAAAAA&#10;AAAAAAAAAAAAAAAAAAAAAAAAAAAAAAAAAAAAAAAAAAAAAAAAAAAAAAAAAAAAAAAAAAAAAAAAAAAA&#10;AAAAAAAAAAAAAAAAAAAAAAAAAAAAAAAAAAAAAAAAAAAAAAAAAAAAAAAAAAAAAAAAAAAAAAAAAAAA&#10;AAAAAAAAAAAAAAAvIy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AAAAG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AAAAGEAAAAAAAAAAAAAAAAAAAAAAAAAAAAAAAAAAAAAAAAAAAAAAAAAAAAAAAAAAAAA&#10;AAAAAAAAAAAAAAAAAAAAAAAAAAAAAAAAAAAAAAAAAAAAAAAAAAAAAAAAAAAAAAAAAAAAAAAAAAAA&#10;AAAAAAAAAAAAAAAAAAAAAAAAAAAAAAAAAC4iK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oAAAAGEAAAAAAAAAAAAAAAAAAAAAAAAAAAAAAAAAAAAAAAAAAAAAAAAAAAAAAAAA&#10;AAAAAAAAAAAAAAAAAAAAAAAAAAAAAAAAAAAAAAAAAAAAAAAAAAAAAAAAAAAAAAAAAAAAAAAAAAAA&#10;AAAAAAAAAAAAAAAAAAAAAAAAAAAAAAAAEAw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AAAAG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AAAAAAAAAC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4iq&#10;AAAAIABJREFUAAAAAAAAAAAAAAAAAAAAAAAAAAAAAAAAAAAAAAAAAAAAAAAAAAAAAAAAAAAAAAAA&#10;AAAAAAAAAAAAAAAAAAAAAAAAAAAAAAAAAAAAAAAAAAAAAAAAAAAAAAAAAAAAAAAAAAAAAAAAAAAA&#10;AAAAAAAAAAAAAAAAAAAAAAAAAAAAAAAAAAAAAAAAAAAAAAAAAAAAAAAAAAAAAAAAAAAAAAAAAADx&#10;9fMARXNWANHd1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AAAAG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fXzAEVz&#10;VgDR3d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AAAAGEAAAAAAAAAAAAAAAAAAAAAAAAA&#10;AAAAAAAAAAAAAAAAAAAAAAAAAAAAAAAAAAAAAAAAAAAAAAAAAAAAAAAAAAAAAAAAAAAAAAAAAAAA&#10;AAAAAAAAAAAAAAAAAAAAAAAAAAAAAAAAAAAAAAAAAAAfGB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H18wBFc1YA0d3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AAAAGEAAAAAAAAAAAAAAAAAAAAA&#10;AAAAAAAAAAAAAAAAAAAAAAAAAAAAAAAAAAAAAAAAAAAAAAAAAAAAAAAAAAAAAAAAAAAAAAAAAAAA&#10;AAAAAAAAAAAAAAAAAAAAAAAAAAAAAAAAAAAAAAAAAB8XH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ejjAPH1&#10;8wAAAAAAAAAAAAAAAAAAAAAAAAAAAAAAAAAAAAAAAAAAAAAAAAAAAAAAAAAAAAAAAAAAAAAAAAAA&#10;AAAAAAAAAAAAAAAAAAAAAAAAAAAAAAAAAAAAAAAAAAAAAAAAAAAAAADx9fMARXNWANHd1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4xaDKAAAg&#10;AElEQVQAAAAAAAAAAAAAAAAAAAAAAAAAAAAAAAAAAAAAAAAAAAAAAAAAAAAAAAAAAAAAAAAAAAAA&#10;AAAAAAAAAAAAAAAAAAAAAAAAAAAAAAAAAAAAAAAAAAAAAAAAAAAAAAAAAAAAAAAAAAAAAAAAAAAA&#10;AAAAAAAAAAAAAAAAAAAAAAAAAAAAAAAAAAAAAAAAAAAAAAAAAAAAAAAAAAAAAAAAAAAAoAAAAG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CfAAAAAAAAAAAAAAAAAAAAAAAAAAAAAAAAAAAAAAAAAAAAAAAAAAAAAAAAAAAAAAAAAAAA&#10;AAAAAAAAAAAAAAAAAAAAAAAAAAAAAAAAAAAAAAAAAAAAAAAAAAAAAADw9PIARXNWANLe1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CfAAAAAAAAAAAAAAAAAAAAAAAAAAAAAAAAAAAAAAAAAAAAAAAAAAAAAAAAAAAAAAAA&#10;AAAAAAAAAAAAAAAAAAAAAAAAAAAAAAAAAAAAAAAAAAAAAAAAAAAAAAAAAADw9PIARXNWANLe1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AAAAGEAAAAAAAAAAAAAAAAAAAAAAAAAAAAAAAAAAAAAAAAAAAAAAAAAAAAAAAAAAAAAAAAA&#10;AAAAAAAAAAAAAAAAAAAAAAAAAAAAAAAAAAAAAAAAAAAAAAAAAAAAAAAAABAMDgC7jaoALiI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SuPmwAACAASURB&#10;VAAAAAAAAAAAAAAAAAAAAAAAAAAAAAAAAAAAAAAAAAAAAAAAAAAAAAAAAAAAAAAAAAAAAAAAAAAA&#10;AAAAAAAAAAAAAAAAAAAAAAAAAAAAAAAAAAAAAAAAAAAAAAAAAAAAAAAAAAAAAAAAAAAAAID/fw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gAAAAYQAAAAAAAAAAAAAAAAAAAAAAAAAAAAAAAAAAAAAA&#10;AAAAAAAAAAAAAAAAAAAAAAAAAAAAAAAAAAAAAAAAAAAAAAAAAAAAAAAAAAAAAAAAAAAAAAAAAAAA&#10;AAAAAAAAEAwOALuNqgAuIi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gAAAAYQAAAAAAAAAAAAAAAAAAAAAAAAAAAAAAAAAA&#10;AAAAAAAAAAAAAAAAAAAAAAAAAAAAAAAAAAAAAAAAAAAAAAAAAAAAAAAAAAAAAAAAAAAAAAAAAAAA&#10;AAAAAAAAAAAAEAwOALuNqgAuIi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AAAAJ8AAAAAAAAAAAAAAAAAAAAAAAAA&#10;AAAAAAAAAAAAAAAAAAAAAAAAAAAAAAAAAAAAAAAAAAAAAAAAAAAAAAAAAAAAAAAAAAAAAAAAAAAA&#10;AAAAAAAAAAAAAAAAAAAAAPD08gBFc1YA0t7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AAAAJ8AAAAAAAAAAAAAAAAAAAAA&#10;AAAAAAAAAAAAAAAAAAAAAAAAAAAAAAAAAAAAAAAAAAAAAAAAAAAAAAAAAAAAAAAAAAAAAAAAAAAA&#10;AAAAAAAAAAAAAAAAAAAAAAAAAPD08gBFc1YA0t7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gAAAAYQAAAAAA&#10;AAAAAAAAAAAAAAAAAAAAAAAAAAAAAAAAAAAAAAAAAAAAAAAAAAAAAAAAAAAAAAAAAAAAAAAAAAAA&#10;AAAAAAAAAAAAAAAAAAAAAAAAAAAAAAAAAAAAAAAAEAwOALuNqgAuIi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AAA&#10;AJ8AAAAAAAAAAAAAAAAAAAAAAAAAAAAAAAAAAAAAAAAAAAAAAAAAAAAAAAAAAAAAAAAAAAAAAAAA&#10;AAAAAAAAAAAAAAAAAAAAAAAAAAAAAAAAAAAAAAAAAAAAAAAAAPD08gBFc1YA0t7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gAAAA&#10;YQAAAAAAAAAAAAAAAAAAAAAAAAAAAAAAAAAAAAAAAAAAAAAAAAAAAAAAAAAAAAAAAAAAAAAAAAAA&#10;AAAAAAAAAAAAAAAAAAAAAAAAAAAAAAAAAAAAAAAAAAAAAAAAEAwOALuNqgAuIi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AAAAJ8AAAAAAAAAAAAAAAAAAAAAAAAAAAAAAAAAAAAAAAAAAAAAAAAAAAAAAAAAAAAAAAAA&#10;AAAAAAAAAAAAAAAAAAAAAAAAAAAAAAAAAAAAAAAAAAAAAAAAAAAAAAAAAPD08gBFc1YA0t7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AAAAJ8AAAAAAAAAAAAAAAAAAAAAAAAAAAAAAAAAAAAAAAAAAAAA&#10;AAAAAAAAAAAAAAAAAAAAAAAAAAAAAAAAAAAAAAAAAAAAAAAAAAAAAAAAAAAAAAAAAAAAAAAAAAAA&#10;APD08gBFc1YA0t7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AAAAJ8AAAAAAAAAAAAAAAAAAAAAAAAAAAAAAAAAAAAAAAAA&#10;AAAAAAAAAAAAAAAAAAAAAAAAAAAAAAAAAAAAAAAAAAAAAAAAAAAAAAAAAAAAAAAAAAAAAAAAAAAA&#10;AAAAAPD08gBFc1YA0t7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gAAAAYQAAAAAAAAAAAAAAAAAAAAAAAAAAAAAAAAAAAAAAAAAA&#10;AAAAAAAAAAAAAAAAAAAAAAAAAAAAAAAAAAAAAAAAAAAAAAAAAAAAAAAAAAAAAAAAAAAAAAAAAAAA&#10;AAAAEAwOALuNqgAuIi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gAAAAYQAAAAAAAAAAAAAAAAAAAAAAAAAAAAAAAAAAAAAA&#10;AAAAAAAAAAAAAAAAAAAAAAAAAAAAAAAAAAAAAAAAAAAAAE0a7pgAACAASURBVAAAAAAAAAAAAAAA&#10;AAAAAAAAAAAAAAAAAAAAAAAAEAwOALuNqgAuIi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AAAAJ8AAAAAAAAAAAAA&#10;AAAAAAAAAAAAAAAAAAAAAAAAAAAAAAAAAAAAAAAAAAAAAAAAAAAAAAAAAAAAAAAAAAAAAAAAAAAA&#10;AAAAAAAAAAAAAAAAAAAAAAAAAAAAAAAAAPD08gBFc1YA0t7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AAAAJ8AAAAAAAAA&#10;AAAAAAAAAAAAAAAAAAAAAAAAAAAAAAAAAAAAAAAAAAAAAAAAAAAAAAAAAAAAAAAAAAAAAAAAAAAA&#10;AAAAAAAAAAAAAAAAAAAAAAAAAAAAAAAAAAAAAPD08gBFc1YA0t7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gAAAAYQAAAAAAAAAA&#10;AAAAAAAAAAAAAAAAAAAAAAAAAAAAAAAAAAAAAAAAAAAAAAAAAAAAAAAAAAAAAAAAAAAAAAAAAAAA&#10;AAAAAAAAAAAAAAAAAAAAAAAAAAAAAAAAAAAAEAwOALuNqgAuIi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b74V/wAAIABJREFUAAAAAAAAAAAAAAAAAAAA&#10;AAAAAAAAAAAAAAAAAAAAAAAAAAAAAAAAAAAAAAAAAAAAAAAAAAAAAAAAAAAAAAAAAAAAAAAAAAAA&#10;AAAAAAAAAAAAAAAAAAAAAAAAAAAAAAAAAAAAAAAAAAAAAAAAAAAAAACA/3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AAAABhAAAAAAAAAAAAAAAAAAAAAAAAAAAAAAAAAAAAAAAAAAAAAAAAAAAAAAAAAAAA&#10;AAAAAAAAAAAAAAAAAAAAAAAAAAAAAAAAAAAAAAAAAAAAAAAAAAAAAAAAAAAAAAAQDA4Au42qAC4i&#10;K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AAAABhAAAAAAAAAAAAAAAAAAAAAAAAAAAAAAAAAAAAAAAAAAAAAAAAAAAAAAAA&#10;AAAAAAAAAAAAAAAAAAAAAAAAAAAAAAAAAAAAAAAAAAAAAAAAAAAAAAAAAAAAAAAAAAAQDA4Au42q&#10;AC4iK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AAAABhAAAAAAAAAAAAAAAAAAAAAAAAAAAAAAAAAAAAAAAAAAAAAAAAAAAA&#10;AAAAAAAAAAAAAAAAAAAAAAAAAAAAAAAAAAAAAAAAAAAAAAAAAAAAAAAAAAAAAAAAAAAAAAAQDA4A&#10;u42qAC4iK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AAAABhAAAAAAAAAAAAAAAAAAAAAAAAAAAAAAAAAAAAAAAAAAAAAAAA&#10;AAAAAAAAAAAAAAAAAAAAAAAAAAAAAAAAAAAAAAAAAAAAAAAAAAAAAAAAAAAAAAAAAAAAAAAAAAAQ&#10;DA4Au42qAC4iK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AAAAnwAAAAAAAAAAAAAAAAAAAAAA&#10;AAAAAAAAAAAAAAAAAAAAAAAAAAAAAAAAAAAAAAAAAAAAAAAAAAAAAAAAAAAAAAAAAAAAAAAAAAAA&#10;AAAAAAAAAAAAAAAAAAAAAAAA8PTyAEVzVgDS3t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AAAAnwAAAAAAAAAAAAAAAAAA&#10;AAAAAAAAAAAAAAAAAAAAAAAAAAAAAAAAAAAAAAAAAAAAAAAAAAAAAAAAAAAAAAAAAAAAAAAAAAAA&#10;AAAAAAAAAAAAAAAAAAAAAAAAAAAA8PTyAEVzVgDS3t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AAAABhAAAAAAAAAAAAAAAAAAAA&#10;AAAAAAAAAAAAAAAAAAAAAAAAAAAAAAAAAAAAAAAAAAAAAAAAAAAAAAAAAAAAAAAAAAAAAAAAAAAA&#10;AAAAAAAAAAAAAAAAAAAAAAAAAAAQDA4Au42qAC4iK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AAAAnwAAAAAAAAAA&#10;AAAAAAAAAAAAAAAAAAAAAAAAAAAAAAAAAAAAAAAAAAAAAAAAAAAAAAAAAAAAAAAAAAAAAAAAAAAA&#10;AAAAAAAAAAAAAAAAAAAAAAAAAAAAAAAAAAAA8PTyAEVzVgDS3t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AA&#10;AABhAAAAAAAAAAAAAAAAAAAAAAAAAAAAAAAAAAAAAAAAAAAAAAAAAAAAAAAAAAAAAAAAAAAAAAAA&#10;AAAAAAAAAAAAAAAAAAAAAAAAAAAAAAAAAAAAAAAAAAAAAAAAAAAQDA4Au42qAC4iK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MDgC7jaoALiIqAAAAAAAAAAAAAAAAAAAAAAAAAAAAAAAAAAAAAAAA&#10;AAAAAAAAAAAAAAAAAAAAAAAAAAAAAADS3tYARXNWAPD08gAAAAAAAAAAAAAAAAAAAAAAAAAAAAAA&#10;AAAQDA4Au42qAC4iKgAAAAAAAAAAAAAAAAAAAAAAAAAAAAAAAAAAAAAAAAAAAAAAAAAAAAAAAAAA&#10;AAAAAAAAAAAA0t7WAEVzVgDw9P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AAAAnwAAAAAAAAAAAAAAAAAAAAAAAAAAAAAAAAAAAAAAAAAAAAAAAAAAAAAAAAAAAAAA&#10;AAAAAAAAAAAAAAAAAAAAAAAAAAAAAAAAAAAAAAAAAAAAAAAAAAAAAAAAAAAA8PTyAEVzVgDS3t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A4Au42qAC4iKgAAAAAAAAAAAAAAAAAAAAAAAAAAAAAAAAAAAAAAAAAAAAAA&#10;AAAAAAAAAAAAAAAAAAAAAAAA0t7WAEVzVgDw9PIAAAAAAAAAAAAAAAAAAAAAAAAAAAAAAAAAEAwO&#10;ALuNqgAuIioAAAAAAAAAAAAAAAAAAAAAAAAAAAAAAAAAAAAAAAAAAAAAAAAAAAAAAAAAAAAAAAAA&#10;AAAAANLe1gBFc1YA8PT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AAAABhAAAAAAAAAAAAAAAAAAAAAAAAAAAAAAAAAAAAAAAAAAAAAAAAAAAAAAAAAAAAAAAA&#10;AAAAAAAAAAAAAAAAAAAAAAAAAAAAAAAAAAAAAAAAAAAAAAAAAAAAAAAAAAAQDA4Au42qAC4iK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wOALuNqgAuIioAAAAAAAAAAAAAAAAAAAAAAAAAAAAAAAAAAAAAAAAAAAAAAAAAAAAA&#10;AAAAAAAAAAAAAAAAANLe1gBFc1YA8PTyAAAAAAAAAAAAAAAAAAAAAAAAAAAAAAAAABAMDgC7jaoA&#10;LiIqAAAAAAAAAAAAAAAAAAAAAAAAAAAAAAAAAAAAAAAAAAAAAAAAAAAAAAAAAAAAAAAAAAAAAADS&#10;3tYARXNWAPD08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AAAABhAAAAAAAAAAAAAAAAAAAAAAAAAAAAAAAAAAAAAAAA&#10;AAAAAAAAAAAAAAAAAAAAAAAAAAAAAAAAAAAAAAAAAAAAAAAAAAAAAAAAAAAAAAAAAAAAAAAAAAAA&#10;AAAAAAAQDA4Au42qAC4iK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A4Au42qAC4iKgAAAAAAAAAAAAAAAAAAAAAAAAAAAAAAAAAAAAAAAAAAAAAAAAAA&#10;AAAAAAAAAAAAAAAAAAAA0t7WAEVzVgDw9PIAAAAAAAAAAAAAAAAAAAAAAAAAAAAAAAAAEAwOALuN&#10;qgAuIioAAAAAAAAAAAAAAAAAAAAAAAAAAAAAAAAAAAAAAAAAAAAAAAAAAAAAAAAAAAAAAAAAAAAA&#10;ANLe1gBFc1YA8PT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AAAAnwAAAAAAAAAAAAAAAAAAAAAAAAAAAAAA&#10;AAAAAAAAAAAAAAAAAAAAAAAAAAAAAAAAAAAAAAAAAAAAAAAAAAAAAAAAAAAAAAAAAAAAAAAAAAAA&#10;AAAAAAAAAAAAAAAA8PTyAEVzVgDS3t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wOALuNqgAuIioAAAAAAAAAAAAAAAAAAAAAAAAAAAAAAAAAAAAAAAAAAAAAAAAAAAAAAAAA&#10;AAAAAAAAAAAAANLe1gBFc1YA8PTyAAAAAAAAAAAAAAAAAAAAAAAAAAAAAAAAABAMDgC7jaoALiIq&#10;AAAAAAAAAAAAAAAAAAAAAAAAAAAAAAAAAAAAAAAAAAAAAAAAAAAAAAAAAAAAAAAAAAAAAADS3tYA&#10;RXNWAPD08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AAAAnwAAAAAAAAAAAAAAAAAAAAAAAAAA&#10;AAAAAAAAAAAAAAAAAAAAAAAAAAAAAAAAAAAAAAAAAAAAAAAAAAAAAAAAAAAAAAAAAAAAAAAAAAAA&#10;AAAAAAAAAAAAAAAAAAAA8PTyAEVzVgDS3t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M&#10;DgC7jaoALiIqAAAAAAAAAAAAAAAAAAAAAAAAAAAAAAAAAAAAAAAAAAAAAAAAAAAAAAAAAAAAAAAA&#10;AAAAAADS3tYARXNWAPD08gAAAAAAAAAAAAAAAAAAAAAAAAAAAAAAAAAQDA4Au42qAC4iKgAAAAAA&#10;AAAAAAAAAAAAAAAAAAAAAAAAAAAAAAAAAAAAAAAAAAAAAAAAAAAAAAAAAAAAAAAA0t7WAEVzVgDw&#10;9P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3WNAF5GVQAAAAAAAAAAAAAA&#10;AAAAAAAAAAAAAAAAAAAAAAAAAAAAAAAAAAAAAAAAAAAAAAAAAAAAAAAAAAAAAAAAAAAAAAAAAAAA&#10;AAAAAAAAAAAAAAAAAAAAAAAAAAAAAAAAAAAAANIAAAA/AAAA8AAAAAAAAAAAAAAAAAAAAAAAAAAA&#10;AAAAAAAAAAAAAAAAAAAAAAAAAAAAAAAAAAAAAAAAAAAAAAAAAAAAAAAAAAAAAAAAAAAAAAAAAAAA&#10;AAAAAAAAAAAAAAAAAAAAAAAAAAAAAKEAAABeAAAAIQAAAOAAAAChAAAAXgAAANIAAAA/AAAA8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MDgC7jaoALiIqAAAAAAAAAAAAAAAAAAAAAAAAAAAAAAAAAAAAAAAAAAAAAAAA&#10;AAAAAAAAAAAAAAAAAAAAAADS3tYARXNWAPD08gAAAAAAAAAAAAAAAAAAAAAAAAAAAAAAAAAQDA4A&#10;u42qAC4iKgAAAAAAAAAAAAAAAAAAAAAAAAAAAAAAAAAAAAAAAAAAAAAAAAAAAAAAAAAAAAAAAAAA&#10;AAAA0t7WAEVzVgDw9P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AAAAGEA&#10;AAAAAAAAAAAAAAAAAAAAAAAAAAAAAAAAAAAAAAAAAAAAAAAAAAAAAAAAAAAAAAAAAAAAAAAAAAAA&#10;AAAAAAAAAAAAAAAAAAAAAAAAAAAAAAAAAAAAAAAAAAAAABAMDgC7jaoALiI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xcdAB8XHQAAAAAAAAAAAAAAAAAAAAAAAAAAAAAAAAAAAAAAAAAAAAAAAAAAAAAA&#10;AAAAAAAAAAAAAAAAAAAAANHc1gDw9PIAAAAAAAAAAAAAAAAAAAAAAAAAAAAAAAAAEAwOALuNqgAu&#10;IioAAAAAAAAAAAAAAAAAAAAAAAAAAAAAAAAAAAAAAAAAAAAAAAAAAAAAAAAAAAAAAAAAAAAAANLe&#10;1gBFc1YA8PT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CfAAAAAAAAAAAAAAAAAAAAAAAAAAAAAAAAAAAAAAAAAAAAAAAAAAAAAAAAAAAAAAAAAAAA&#10;AAAAAAAAAAAAAAAAAAAAAAAAAAAAAAAAAAAAAAAAAAAAAAAAAAAAAADw9PIARXNWANLe1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yMrALuNqgAPCw0AAAAAAAAAAAAAAAAAAAAAAAAAAAAAAAAAAAAAAAAAAAAA&#10;AAAAAAAAAAAAAAAAAAAAAAAAAKO6rABki3IAAAAAAAAAAAAAAAAAAAAAABAMDgC7jaoALiIqAAAA&#10;AAAAAAAAAAAAAAAAAAAAAAAAAAAAAAAAAAAAAAAAAAAAAAAAAAAAAAAAAAAAAAAAAADS3tYARXNW&#10;APD08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bdY0AXkZVAAAAAAAAAAAA&#10;AAAAAAAAAAAAAAAAAAAAAAAAAAAAAAAAAAAAAAAAAAAAAAAAAAAAAAAAAAAAAAAAAAAAAAAAAAAA&#10;AAAAAAAAAAAAAAAAAAAAAAAAAAAAAAAAAAAAAAAA0gAAAD8AAADwAAAAAAAAAAAAAAAAAAAAAAAA&#10;AAAAAAAAAAAAAAAAAAAAAAAAAAAAAAAAAAAAAAAAAAAAAAAAAAAAAAAAAAAAAAAAAAAAAAAQAAAA&#10;4QAAAA4AAAAAAAAAAAAAAAAAAADSAAAAnwAAALAAAADgAAAAAAAAAKEAAABeAAAAMQAAAN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CfAAAAAAAAAAAAAAAAAAAAAAAAAAAAAAAAAAAAAAAAAAAAAAAAAAAAAAAAAAAAAAAA&#10;AAAAAAAAAAAAAAAAAAAAAAAAAAAAAAAAAAAAAAAAAAAAAAAAAAAAAAAAAADw9PIARXNWANLe1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yMrALuNqgAPCw0AAAAAAAAAAAAAAAAAAAAAAAAAAAAAAAAAAAAAAAAA&#10;AAAAAAAAAAAAAAAAAAAAAAAAAAAAAKO6rABki3IAAAAAAAAAAAAQDA4Au42qAC4iKgAAAAAAAAAA&#10;AAAAAAAAAAAAAAAAAAAAAAAAAAAAAAAAAAAAAAAAAAAAAAAAAAAAAAAAAAAA0t7WAEVzVgDw9P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3WNAF5GVQAAAAAAAAAAAAAAAAAA&#10;AAAAAAAAAAAAAAAAAAAAAAAAAAAAAAAAAAAAAAAAAAAAAAAAAAAAAAAAAAAAAAAAAAAAAAAAAAAA&#10;AAAAAAAAAAAAAAAAAAAAAAAAAAAAAAAAANIAAAA/AAAA8AAAAAAAAAAAAAAAAAAAAAAAAAAAAAAA&#10;AAAAAAAAAAAAAAAAAAAAAAAAAAAAAAAAAAAAAAAAAAAAAAAAAAAAAAAAAAAAAAAAAAAAAAAAAAAw&#10;AAAAwQAAAA4AAACyAAAA8AAAAFAAAAAOAAAAAAAAAMIAAACfAAAA4AAAAL8AAACSAAAAb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DeIK4AACAASURBV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CfAAAAAAAAAAAAAAAAAAAAAAAAAAAAAAAAAAAAAAAAAAAA&#10;AAAAAAAAAAAAAAAAAAAAAAAAAAAAAAAAAAAAAAAAAAAAAAAAAAAAAAAAAAAAAAAAAAAAAAAAAAAA&#10;AADw9PIARXNWANLe1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yMrALuNqgAPCw0AAAAAAAAAAAAAAAAAAAAA&#10;AAAAAAAAAAAAAAAAAAAAAAAAAAAAAAAAAAAAAAAAAAAAAAAAAKO6rABki3IAEAwOALuNqgAuIioA&#10;AAAAAAAAAAAAAAAAAAAAAAAAAAAAAAAAAAAAAAAAAAAAAAAAAAAAAAAAAAAAAAAAAAAAANLe1gBF&#10;c1YA8PT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CfAAAAAAAAAAAAAAAAAAAAAAAAAAAAAAAAAAAAAAAA&#10;AAAAAAAAAAAAAAAAAAAAAAAAAAAAAAAAAAAAAAAAAAAAAAAAAAAAAAAAAAAAAAAAAAAAAAAAAAAA&#10;AAAAAADw9PIARXNWANLe1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yMrALuNqgAPCw0AAAAAAAAAAAAAAAAA&#10;AAAAAAAAAAAAAAAAAAAAAAAAAAAAAAAAAAAAAAAAAAAAAAAAAAAAAKO6rAAvJCoALiIqAAAAAAAA&#10;AAAAAAAAAAAAAAAAAAAAAAAAAAAAAAAAAAAAAAAAAAAAAAAAAAAAAAAAAAAAAADS3tYARXNWAPD0&#10;8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CfAAAAAAAAAAAAAAAAAAAAAAAAAAAAAAAAAAAA&#10;AAAAAAAAAAAAAAAAAAAAAAAAAAAAAAAAAAAAAAAAAAAAAAAAAAAAAAAAAAAAAAAAAAAAAAAAAAAA&#10;AAAAAAAAAADw9PIARXNWANLe1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yMrALuNqgAPCw0AAAAAAAAAAAAA&#10;AAAAAAAAAAAAAAAAAAAAAAAAAAAAAAAAAAAAAAAAAAAAAAAAAAAAAAAAAAAAAAAAAAAAAAAAAAAA&#10;AAAAAAAAAAAAAAAAAAAAAAAAAAAAAAAAAAAAAAAAAAAAAAAAAAAAAAAA0t7WAEVzVgDw9P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3WNAF5GVQAAAAAAAAAAAAAAAAAAAAAA&#10;AAAAAAAAAAAAAAAAAAAAAAAAAAAAAAAAAAAAAAAAAAAAAAAAAAAAAAAAAAAAAAAAAAAAAAAAAAAA&#10;AAAAAAAAAAAAAAAAAAAAAAAAAAAAANIAAAA/AAAA8AAAAAAAAAAAAAAAAAAAAAAAAAAAAAAAAAAA&#10;AAAAAAAAAAAAAAAAAAAAAAAAAAAAAAAAAAAAAAAAAAAAAAAAAAAAAAAAAAAAYAAAAJ8AAAAAAAAA&#10;AAAAAAAAAAAAAAAAYQAAAKAAAAAwAAAAwQAAAA4AAABhAAAAoAAAAAAAAAAAAAAAAAAAACAAAAD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AAAAGEAAAAAAAAAAAAAAAAAAAAAAAAAAAAAAAAAAAAA&#10;AAAAAAAAAAAAAAAAAAAAAAAAAAAAAAAAAAAAAAAAAAAAAAAAAAAAAAAAAAAAAAAAAAAAAAAAAAAA&#10;AAAAAAAAABAMDgC7jaoALiI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R3dUARXNWAPH18wAAAAAAAAAAAAAA&#10;AAAAAAAAAAAAAAAAAAAAAAAAAAAAAAAAAAAAAAAAAAAAAAAAAAAAAAAAAAAAAAAAAAAAAAAAAAAA&#10;AAAAAAAAAAAAAAAAAAAAAAAAAAAAAAAAAAAAAAAAAAAAAAAAANLe1gBFc1YA8PT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CfAAAAAAAAAAAA&#10;AAAAAAAAAAAAAAAAAAAAAAAAAAAAAAAAAAAAAAAAAAAAAAAAAAAAAAAAAAAAAAAAAAAAAAAAAAAA&#10;AAAAAAAAAAAAAAAAAAAAAAAAAAAAAAAAAADw9PIARXNWANLe1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yMr&#10;ALuNqgAPCw0AAAAAAAAAAAAAAAAAAAAAAAAAAAAAAAAAAAAAAAAAAAAAAAAAAAAAAAAAAAAAAAAA&#10;AAAAAAAAAAAAAAAAAAAAAAAAAAAAAAAAAAAAAAAAAAAAAAAAAAAAAAAAAADS3tYARXNWAPD08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bdY0AXkZVAAAAAAAAAAAAAAAAAAAA&#10;AAAAAAAAAAAAAAAAAAAAAAAAAAAAAAAAAAAAAAAAAAAAAAAAAAAAAAAAAAAAAAAAAAAAAAAAAAAA&#10;AAAAAAAAAAAAAAAAAAAAAAAAAAAAAAAA0gAAAD8AAADwAAAAAAAAAAAAAAAAAAAAAAAAAAAAAAAA&#10;AAAAAAAAAAAAAAAAAAAAAAAAAAAAAAAAAAAAAAAAAAAAAAAAAAAAAAAAAAAAAABgAAAAnwAAAPIA&#10;AAA/AAAA0AAAAAAAAAAQAAAA7wAAAAAAAAABAAAAAAAAAAAAAAAwAAAAwQAAAA4AAABhAAAA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AAAAGEAAAAAAAAAAAAA&#10;AAAAAAAAAAAAAAAAAAAAAAAAAAAAAAAAAAAAAAAAAAAAAAAAAAAAAAAAAAAAAAAAAAAAAAAAAAAA&#10;AAAAAAAAAAAAAAAAAAAAAAAAAAAAAAAAABAMDgC7jaoALiI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R3dUA&#10;RXNWAPH18wAAAAAAAAAAAAAAAAAAAAAAAAAAAAAAAAAAAAAAAAAAAAAAAAAAAAAAAAAAAAAAAAAA&#10;AAAAAAAAAAAAAAAAAAAAAAAAAAAAAAAAAAAAAAAAAAAAAAAAAAAA0t7WAEVzVgDw9P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3WNAF5GVQAAAAAAAAAAAAAAAAAAAAAAAAAA&#10;AAAAAAAAAAAAAAAAAAAAAAAAAAAAAAAAAAAAAAAAAAAAAAAAAAAAAAAAAAAAAAAAAAAAAAAAAAAA&#10;AAAAAAAAAAAAAAAAAAAAAAAAANIAAAA/AAAA8AAAAAAAAAAAAAAAAAAAAAAAAAAAAAAAAAAAAAAA&#10;AAAAAAAAAAAAAAAAAAAAAAAAAAAAAAAAAAAAAAAAAAAAAAAAAAAAAAAAYAAAAJ8AAADyAAAAPwAA&#10;ANAAAAAAAAAAAAAAADAAAAAAAAAA4gAAAAAAAAAAAAAAAAAAANAAAAA/AAAA8gAAAE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CfAAAA&#10;AAAAAAAAAAAAAAAAAAAAAAAAAAAAAAAAAAAAAAAAAAAAAAAAAAAAAAAAAAAAAAAAAAAAAAAAAAAA&#10;AAAAAAAAAAAAAAAAAAAAAAAAAAAAAAAAAAAAAAAAAADw9PIARXNWANLe1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yMrALuNqgAPCw0AAAAAAAAAAAAAAAAAAAAAAAAAAAAAAAAAAAAAAAAAAAAAAAAAAAAAAAAA&#10;AAAAAAAAAAAAAAAAAAAAAAAAAAAAAAAAAAAAAAAAAAAAANLe1gBFc1YA8PT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AAAAGEAAAAA&#10;AAAAAAAAAAAAAAAAAAAAAAAAAAAAAAAAAAAAAAAAAAAAAAAAAAAAAAAAAAAAAAAAAAAAAAAAAAAA&#10;AAAAAAAAAAAAAAAAAAAAAAAAAAAAAAAAAAAAAAAAABAMDgC7jaoALiI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CfAAAAAAAAAAAAAAAAAAAAAAAAAAAAAAAAAAAAAAAAAAAAAAAAAAAAAAAA&#10;AAAAAAAAAAAAAAAAAAAAAAAAAAAAAAAAAAAAAAAAAAAAAAAAAAAAAAAAAAAAAAAAAADw9PIARXNW&#10;ANLe1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yMrALuNqgAPCw0AAAAAAAAAAAAAAAAAAAAAAAAAAAAAAAAA&#10;AAAAAAAAAAAAAAAAAAAAAAAAAAAAAAAAAAAAAAAAAAAAAAAA0t7WAEVzVgDw9P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3WNAF5GVQAAAAAAAAAAAAAAAAAAAAAAAAAAAAAA&#10;AAAAAAAAAAAAAAAAAAAAAAAAAAAAAAAAAAAAAAAAAAAAAAAAAAAAAAAAAAAAAAAAAAAAAAAAAAAA&#10;AAAAAAAAAAAAAAAAAAAAANIAAAA/AAAA8AAAAAAAAAAAAAAAAAAAAAAAAAAAAAAAAAAAAAAAAAAA&#10;AAAAAAAAAAAAAAAAAAAAAAAAAAAAAAAAAAAAAAAAAAAAAAAAAAAAAAAAAAAAAAChAAAAXgAAAPIA&#10;AAA/AAAA0AAAABAAAADBAAAALgAAAKIAAAB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CfAAAAAAAAAAAAAAAAAAAAAAAAAAAAAAAAAAAAAAAAAAAAAAAAAAAA&#10;AAAAAAAAAAAAAAAAAAAAAAAAAAAAAAAAAAAAAAAAAAAAAAAAAAAAAAAAAAAAAAAAAAAAAADw9PIA&#10;RXNWANLe1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yMrALuNqgAPCw0AAAAAAAAAAAAAAAAAAAAAAAAAAAAA&#10;AAAAAAAAAAAAAAAAAAAAAAAAAAAAAAAAAAAAAAAAAPH18wAmXDkA8PT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AAAAGEAAAAAAAAAAAAAAAAAAAAAAAAAAAAAAAAAAAAAAAAAAAAAAAAAAAAA&#10;AAAAAAAAAAAAAAAAAAAAAAAAAAAAAAAAAAAAAAAAAAAAAAAAAAAAAAAAAAAAAAAAAAAAABAMDgC7&#10;jaoALiI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3dUARXNWAPH18wAAAAAAAAAAAAAAAAAAAAAAAAAAAAAA&#10;AAAAAAAAAAAAAAAAAAAAAAAAAAAAAAAAAAAAAAAADwsNAIxp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AAAAGEAAAAAAAAAAAAAAAAAAAAAAAAAAAAAAAAAAAAAAAAAAAAAAFR+&#10;biAAACAASURBVAAAAAAAAAAAAAAAAAAAAAAAAAAAAAAAAAAAAAAAAAAAAAAAAAAAAAAAAAAAAAAA&#10;AAAAAAAAAAAAABAMDgC7jaoALiIq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NHd1QBFc1YA8fXzAAAA&#10;AAAAAAAAAAAAAAAAAAAAAAAAAAAAAAAAAAAAAAAAAAAAAAAAAAAAAAAAAAAAAAAAAABdRlQAnHW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bdY0AXkZVAAAAAAAAAAAAAAAAAAAAAAAAAAAA&#10;AAAAAAAAAAAAAAAAAAAAAAAAAAAAAAAAAAAAAAAAAAAAAAAAAAAAAAAAAAAAAAAAAAAAAAAAAAAA&#10;AAAAAAAAAAAAAAAAAAAAAAAA0gAAAD8AAADwAAAAAAAAAAAAAAAAAAAAAAAAAAAAAAAAAAAAAAAA&#10;AAAAAAAAAAAAAAAAAAAAAAAAAAAAAAAAAAAAAAAAAAAAAAAAAAAAAAAAAAAA0AAAAPIAAABeAAAA&#10;oQAAAAAAAAAAAAAAXwAAAKIAAAAAAAAAAAAAAI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gAAAAYQAAAAAAAAAAAAAAAAAAAAAA&#10;AAAAAAAAAAAAAAAAAAAAAAAAAAAAAAAAAAAAAAAAAAAAAAAAAAAAAAAAAAAAAAAAAAAAAAAAAAAA&#10;AAAAAAAAAAAAAAAAAAAAAAAAEAwOALuNqgAuIi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Hd1QBFc1YA8fXz&#10;AAAAAAAAAAAAAAAAAAAAAAAAAAAAAAAAAAAAAAAAAAAAAAAAAAAAAAAAAAAAAAAAAAAAAABdRlQA&#10;nHW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gAAAAYQAAAAAAAAAAAAAAAAAA&#10;AAAAAAAAAAAAAAAAAAAAAAAAAAAAAAAAAAAAAAAAAAAAAAAAAAAAAAAAAAAAAAAAAAAAAAAAAAAA&#10;AAAAAAAAAAAAAAAAAAAAAAAAAAAAEAwOALuNqgAuIi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Hd1QBFc1YA&#10;8fXzAAAAAAAAAAAAAAAAAAAAAAAAAAAAAAAAAAAAAAAAAAAAAAAAAAAAAAAAAAAAAAAAAAAAAABd&#10;RlQAnHW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gAAAAYQAAAAAAAAAAAAAA&#10;AAAAAAAAAAAAAAAAAAAAAAAAAAAAAAAAAAAAAAAAAAAAAAAAAAAAAAAAAAAAAAAAAAAAAAAAAAAA&#10;AAAAAAAAAAAAAAAAAAAAAAAAAAAAAAAAEAwOALuNqgAuIi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Hd1QBF&#10;c1YA8fXzAAAAAAAAAAAAAAAAAAAAAAAAAAAAAAAAAAAAAAAAAAAAAAAAAAAAAAAAAAAAAAAAAAAA&#10;AABdRlQAnHW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77ctAAA&#10;IABJREF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AAAAJ8AAAAAAAAAAAAAAAAAAAAAAAAAAAAAAAAAAAAAAAAAAAAAAAAAAAAAAAAAAAAAAAAA&#10;AAAAAAAAAAAAAAAAAAAAAAAAAAAAAAAAAAAAAAAAAAAAAAAAAAAAAAAAAPD08gBFc1YA0t7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vIysAu42qAA8LDQAAAAAAAAAAAAAAAAAAAAAAAAAAAAAAAAAAAAAAAAAA&#10;AAAAAAAAAAAAAAAAAAAAAAAAAAAAo7qsAGSL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AAAAJ8AAAAAAAAAAAAAAAAAAAAAAAAAAAAAAAAAAAAAAAAAAAAAAAAAAAAAAAAAAAAA&#10;AAAAAAAAAAAAAAAAAAAAAAAAAAAAAAAAAAAAAAAAAAAAAAAAAAAAAAAAAAAAAPD08gBFc1YA0t7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vIysAu42qAA8LDQAAAAAAAAAAAAAAAAAAAAAAAAAAAAAAAAAAAAAA&#10;AAAAAAAAAAAAAAAAAAAAAAAAAAAAAAAAo7qsAGSL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gAAAAYQAAAAAAAAAAAAAAAAAAAAAAAAAAAAAAAAAAAAAAAAAAAAAAAAAAAAAAAAAAAAAA&#10;AAAAAAAAAAAAAAAAAAAAAAAAAAAAAAAAAAAAAAAAAAAAAAAAAAAAAAAAAAAAEAwOALuNqgAuIi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Hd1QBFc1YA8fXzAAAAAAAAAAAAAAAAAAAAAAAAAAAAAAAAAAAAAAAA&#10;AAAAAAAAAAAAAAAAAAAAAAAAAAAAAABdRlQAnHW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AAAAJ8AAAAAAAAAAAAAAAAAAAAAAAAAAAAAAAAAAAAAAAAAAAAAAAAAAAAA&#10;AAAAAAAAAAAAAAAAAAAAAAAAAAAAAAAAAAAAAAAAAAAAAAAAAAAAAAAAAAAAAAAAAAAAAPD08gBF&#10;c1YA0t7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IysAu42qAA8LDQAAAAAAAAAAAAAAAAAAAAAAAAAAAAAA&#10;AAAAAAAAAAAAAAAAAAAAAAAAAAAAAAAAAAAAAAAAo7qsAGSL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6lizAAAgAElE&#10;QV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AAAAJ8AAAAAAAAAAAAAAAAAAAAAAAAAAAAAAAAA&#10;AAAAAAAAAAAAAAAAAAAAAAAAAAAAAAAAAAAAAAAAAAAAAAAAAAAAAAAAAAAAAAAAAAAAAAAAAAAA&#10;AAAAAAAAAAAAAPD08gBFc1YA0t7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gAAAAYQAAAAAAAAAAAAAAAAAAAAAAAAAAAAAAAAAA&#10;AAAAAAAAAAAAAAAAAAAAAAAAAAAAAAAAAAAAAAAAAAAAAAAAAAAAAAAAAAAAAAAAAAAAAAAAAAAA&#10;AAAAAAAAAAAAEAwOALuNqgAuIi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gAAAAYQAAAAAAAAAAAAAAAAAAAAAAAAAAAAAA&#10;AAAAAAAAAAAAAAAAAAAAAAAAAAAAAAAAAAAAAAAAAAAAAAAAAAAAAAAAAAAAAAAAAAAAAAAAAAAA&#10;AAAAAAAAAAAAAAAAEAwOALuNqgAuIi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gAAAAYQAAAAAAAAAAAAAAAAAAAAAAAAAA&#10;AAAAAAAAAAAAAAAAAAAAAAAAAAAAAAAAAAAAAAAAAAAAAAAAAAAAAAAAAAAAAAAAAAAAAAAAAAAA&#10;AAAAAAAAAAAAAAAAAAAAEAwOALuNqgAuIi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Hd1QBFc1YA8fX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gAAAAYQAAAAAA&#10;AAAAAAAAAAAAAAAAAAAAAAAAAAAAAAAAAAAAAAAAAAAAAAAAAAAAAAAAAAAAAAAAAAAAAAAAAAAA&#10;AAAAAAAAAAAAAAAAAAAAAAAAAAAAAAAAAAAAAAAAEAwOALuNqgAuIi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gAAAAYQAA&#10;AAAAAAAAAAAAAAAAAAAAAAAAAAAAAAAAAAAAAAAAAAAAAAAAAAAAAAAAAAAAAAAAAAAAAAAAAAAA&#10;AAAAAAAAAAAAAAAAAAAAAAAAAAAAAAAAAAAAAAAAAAAAEAwOALuNqgAuIi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AAAAJ8AAAAAAAAAAAAAAAAAAAAAAAAAAAAAAAAAAAAAAAAAAAAAAAAAAAAAAAAAAAAAAAAAAAAA&#10;AAAAAAAAAAAAAAAAAAAAAAAAAAAAAAAAAAAAAAAAAAAAAAAAAAAAAPD08gBFc1YA0t7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AAAAnwAAAAAAAAAAAAAAAAAAAAAAAAAAAAAAAAAAAAAA&#10;AAAAAAAAAAAAAAAAAAAAAAAAAAAAAAAAAAAAAAAAAAAAAAAAAAAAAAAAAAAAAAAAAAAAAAAAAAAA&#10;AAAAAAAA8PTyAEVzVgDS3t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AAAAnwAAAAAAAAAAAAAAAAAAAAAAAAAAAAAAAAAA&#10;AAAAAAAAAAAAAAAAAAAAAAAAAAAAAAAAAAAAAAAAAAAAAAAAAAAAAAAAAAAAAAAAAAAAAAAAAAAA&#10;AAAAAAAAAAAA8PTyAEVzVgDS3t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AAAAnwAAAAAAAAAAAAAAAAAAAAAAAAAAAAAA&#10;AAAAAAAAAAAAAAAAAAAAAAAAAAAAAAAAAAAAAAAAAAAAAAAAAAAAAAAAAAAAAAAAAAAAAAAAAAAA&#10;AAAAAAAAAAAAAAAA8PTyAEVzVgDS3t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z9qLdAAAgAElEQV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AAAAnwAAAAAAAAAA&#10;AAAAAAAAAAAAAAAAAAAAAAAAAAAAAAAAAAAAAAAAAAAAAAAAAAAAAAAAAAAAAAAAAAAAAAAAAAAA&#10;AAAAAAAAAAAAAAAAAAAAAAAAAAAAAAAAAAAA8PTyAEVzVgDS3t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AAAABhAAAAAAAAAAAA&#10;AAAAAAAAAAAAAAAAAAAAAAAAAAAAAAAAAAAAAAAAAAAAAAAAAAAAAAAAAAAAAAAAAAAAAAAAAAAA&#10;AAAAAAAAAAAAAAAAAAAAAAAAAAAAAAAAAAAQDA4Au42qAC4iK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AAAABhAAAAAAAA&#10;AAAAAAAAAAAAAAAAAAAAAAAAAAAAAAAAAAAAAAAAAAAAAAAAAAAAAAAAAAAAAAAAAAAAAAAAAAAA&#10;AAAAAAAAAAAAAAAAAAAAAAAAAAAAAAAAAAAAAAAQDA4Au42qAC4iK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AAAABhAAAA&#10;AAAAAAAAAAAAAAAAAAAAAAAAAAAAAAAAAAAAAAAAAAAAAAAAAAAAAAAAAAAAAAAAAAAAAAAAAAAA&#10;AAAAAAAAAAAAAAAAAAAAAAAAAAAAAAAAAAAAAAAAAAAQDA4Au42qAC4iK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OxExbUAACAASURBV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AAAABhAAAAAAAAAAAAAAAAAAAAAAAAAAAAAAAAAAAAAAAAAAAAAAAAAAAAAAAAAAAA&#10;AAAAAAAAAAAAAAAAAAAAAAAAAAAAAAAAAAAAAAAAAAAAAAAAAAAAAAAAAAAAAAAQDA4Au42qAC4i&#10;K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AAAABhAAAAAAAAAAAAAAAAAAAAAAAAAAAAAAAAAAAAAAAAAAAAAAAAAAAAAAAA&#10;AAAAAAAAAAAAAAAAAAAAAAAAAAAAAAAAAAAAAAAAAAAAAAAAAAAAAAAAAAAAAAAAAAAQDA4Au42q&#10;AC4iK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AAAAnwAAAAAAAAAAAAAAAAAAAAAAAAAAAAAAAAAAAAAAAAAAAAAA&#10;AAAAAAAAAAAAAAAAAAAAAAAAAAAAAAAAAAAAAAAAAAAAAAAAAAAAAAAAAAAAAAAAAAAAAAAAAAAA&#10;8PTyAEVzVgDS3t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AAAAnwAAAAAAAAAAAAAAAAAAAAAAAAAAAAAAAAAAAAAAAAAA&#10;AAAAAAAAAAAAAAAAAAAAAAAAAAAAAAAAAAAAAAAAAAAAAAAAAAAAAAAAAAAAAAAAAAAAAAAAAAAA&#10;AAAA8PTyAEVzVgDS3t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QPxxgAAIABJREF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AAAAnwAAAAAAAAAAAAAAAAAAAAAA&#10;AAAAAAAAAAAAAAAAAAAAAAAAAAAAAAAAAAAAAAAAAAAAAAAAAAAAAAAAAAAAAAAAAAAAAAAAAAAA&#10;AAAAAAAAAAAAAAAAAAAAAAAA8PTyAEVzVgDS3t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AAAAnwAAAAAAAAAAAAAAAAAA&#10;AAAAAAAAAAAAAAAAAAAAAAAAAAAAAAAAAAAAAAAAAAAAAAAAAAAAAAAAAAAAAAAAAAAAAAAAAAAA&#10;AAAAAAAAAAAAAAAAAAAAAAAAAAAA8PTyAEVzVgDS3t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bdY0AXkZVAAAAAAAAAAAAAAAAAAAA&#10;AAAAAAAAAAAAAAAAAAAAAAAAAAAAAAAAAAAAAAAAAAAAAAAAAAAAAAAAAAAAAAAAAAAAAAAAAAAA&#10;AAAAAAAAAAAAAAAAAAAAAAAAAAAAAAAA0gAAAD8AAADwAAAAAAAAAAAAAAAAAAAAAAAAAAAAAAAA&#10;AAAAAAAAAAAAAAAAAAAAAAAAAAAAAAAAAAAAAAAAAAAAAAAAAAAAAAAAAAAAAABgAAAAnwAAAPIA&#10;AAA/AAAA0AAAAAAAAAAQAAAAwQAAAC4AAACiAAAAX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AAAABhAAAAAAAAAAAAAAAAAAAA&#10;AAAAAAAAAAAAAAAAAAAAAAAAAAAAAAAAAAAAAAAAAAAAAAAAAAAAAAAAAAAAAAAAAAAAAAAAAAAA&#10;AAAAAAAAAAAAAAAAAAAAAAAAAAAQDA4Au42qAC4iK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3WNAF5GVQAAAAAAAAAAAAAAAAAAAAAAAAAA&#10;AAAAAAAAAAAAAAAAAAAAAAAAAAAAAAAAAAAAAAAAAAAAAAAAAAAAAAAAAAAAAAAAAAAAAAAAAAAA&#10;AAAAAAAAAAAAAAAAAAAAAAAAANIAAAA/AAAA8AAAAAAAAAAAAAAAAAAAAAAAAAAAAAAAAAAAAAAA&#10;AAAAAAAAAAAAAAAAAAAAAAAAAAAAAAAAAAAAAAAAAAAAAAAAAAAAAAAAYAAAAJ8AAADyAAAAPwAA&#10;ANAAAAAAAAAAEAAAAMEAAAAuAAAAogAAAF8AAAAAAAAAAAAAAAAAAACBAAAA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AAAABhAAAAAAAAAAAAAAAA&#10;AAAAAAAAAAAAAAAAAAAAAAAAAAAAAAAAAAAAAAAAAAAAAAAAAAAAAAAAAAAAAAAAAAAAAAAAAAAA&#10;AAAAAAAAAAAAAAAAAAAAAAAAAAAAAAAQDA4Au42qAC4iK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CfAAAAAAAAAAAAAAAAAAAAAAAAAAAAAAAAAAAAAAAAAAAAAAAAAAAAAAAAAAAA&#10;AAAAAAAAAAAAAAAAAAAAAAAAAAAAAAAAAAAAAAAAAAAAAAAAAAAAAAAAAAAAAADw9PIARXNWANLe&#10;1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CfAAAAAAAAAAAAAAAAAAAAAAAAAAAAAAAAAAAAAAAAAAAAAAAAAAAAAAAA&#10;AAAAAAAAAAAAAAAAAAAAAAAAAAAAAAAAAAAAAAAAAAAAAAAAAAAAAAAAAAAAAAAAAADw9PIARXNW&#10;ANLe1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bdY0AXkZVAAAAAAAAAAAAAAAAAAAAAAAA&#10;AAAAAAAAAAAAAAAAAAAAAAAAAAAAAAAAAAAAAAAAAAAAAAAAAAAAAAAAAAAAAAAAAAAAAAAAAAAA&#10;AAAAAAAAAAAAAAAAAAAAAAAAAAAA0gAAAD8AAADwAAAAAAAAAAAAAAAAAAAAAAAAAAAAAAAAAAAA&#10;AAAAAAAAAAAAAAAAAAAAAAAAAAAAAAAAAAAAAAAAAAAAAAAAAAAAAAAAAAAAAAAAAAAAAAAAAAAA&#10;AAAAAAAAAKEAAABeAAAAAAAAAAAAAACiAAAAXwAAAAAAAAAAAAAAAAAAAKEAAABeAAAAogAAAF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CfAAAAAAAAAAAAAAAAAAAAAAAAAAAAAAAAAAAAAAAAAAAAAAAAAAAA&#10;AAAAAAAAAAAAAAAAAAAAAAAAAAAAAAAAAAAAAAAAAAAAAAAAAAAAAAAAAAAAAAAAAAAAAADw9PIA&#10;RXNWANLe1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3WNAF5GVQAAAAAAAAAAAAAAAAAAAAAAAAAAAAAA&#10;AAAAAAAAAAAAAAAAAAAAAAAAAAAAAAAAAAAAAAAAAAAAAAAAAAAAAAAAAAAAAAAAAAAAAAAAAAAA&#10;AAAAAAAAAAAAAAAAAAAAANIAAAA/AAAA8AAAAAAAAAAAAAAAAAAAAAAAAAAAAAAAAAAAAAAAAAAA&#10;AAAAAAAAAAAAAAAAAAAAAAAAAAAAAAAAAAAAAAAAAAAAAAAAAAAAAAAAAAAAAAAAAAAAAAAAAAAA&#10;AAAAAAAAAAAAAKEAAABeAAAAAAAAADEAAADQAAAAAAAAAAAAAAChAAAAXgAAAKIAAAB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AAAAGEAABCHhAcAACAASURBVAAAAAAAAAAAAAAAAAAAAAAAAAAAAAAAAAAA&#10;AAAAAAAAAAAAAAAAAAAAAAAAAAAAAAAAAAAAAAAAAAAAAAAAAAAAAAAAAAAAAAAAAAAAAAAAAAAA&#10;AAAAAAAAABAMDgC7jaoALiI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CfAAAAAAAAAAAAAAAAAAAAAAAAAAAA&#10;AAAAAAAAAAAAAAAAAAAAAAAAAAAAAAAAAAAAAAAAAAAAAAAAAAAAAAAAAAAAAAAAAAAAAAAAAAAA&#10;AAAAAAAAAAAAAAAAAADw9PIARXNWANLe1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bdY0AXkZVAAAAAAAAAAAAAAAAAAAAAAAAAAAA&#10;AAAAAAAAAAAAAAAAAAAAAAAAAAAAAAAAAAAAAAAAAAAAAAAAAAAAAAAAAAAAAAAAAAAAAAAAAAAA&#10;AAAAAAAAAAAAAAAAAAAAAAAA0gAAAD8AAADwAAAAAAAAAAAAAAAAAAAAAAAAAAAAAAAAAAAAAAAA&#10;AAAAAAAAAAAAAAAAAAAAAAAAAAAAAAAAAAAAAAAAAAAAAAAAAAAAAAAAAAAAAAAAAAAAAAAAAAAA&#10;AAAAAAAAAAAAAAAAAAAAAAAAAAAAAAAAAAAAAKEAAABeAAAA8gAAAMAAAABOAAAAogAAAF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CfAAAAAAAAAAAAAAAAAAAAAAAA&#10;AAAAAAAAAAAAAAAAAAAAAAAAAAAAAAAAAAAAAAAAAAAAAAAAAAAAAAAAAAAAAAAAAAAAAAAAAAAA&#10;AAAAAAAAAAAAAAAAAAAAAADw9PIARXNWANLe1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CfAAAAAAAAAAAAAAAAAAAA&#10;AAAAAAAAAAAAAAAAAAAAAAAAAAAAAAAAAAAAAAAAAAAAAAAAAAAAAAAAAAAAAAAAAAAAAAAAAAAA&#10;AAAAAAAAAAAAAAAAAAAAAAAAAADw9PIARXNWANLe1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sDccbQAAIABJREF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Cf&#10;AAAAAAAAAAAAAAAAAAAAAAAAAAAAAAAAAAAAAAAAAAAAAAAAAAAAAAAAAAAAAAAAAAAAAAAAAAAA&#10;AAAAAAAAAAAAAAAAAAAAAAAAAAAAAAAAAAAAAAAAAAAAAADw9PIARXNWANLe1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bdY0AXkZVAAAAAAAAAAAAAAAAAAAAAAAAAAAAAAAA&#10;AAAAAAAAAAAAAAAAAAAAAAAAAAAAAAAAAAAAAAAAAAAAAAAAAAAAAAAAAAAAAAAAAAAAAAAAAAAA&#10;AAAAAAAAAAAAAAAAAAAA0gAAAD8AAAD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AAAAGEA&#10;AAAAAAAAAAAAAAAAAAAAAAAAAAAAAAAAAAAAAAAAAAAAAAAAAAAAAAAAAAAAAAAAAAAAAAAAAAAA&#10;AAAAAAAAAAAAAAAAAAAAAAAAAAAAAAAAAAAAAAAAAAAAABAMDgC7jaoALiI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3WNAF5GVQAAAAAAAAAAAAAAAAAAAAAAAAAAAAAAAAAAAAAA&#10;AAAAAAAAAAAAAAAAAAAAAAAAAAAAAAAAAAAAAAAAAAAAAAAAAAAAAAAAAAAAAAAAAAAAAAAAAAAA&#10;AAAAAAAAAAAAANIAAAA/AAAA8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AAA&#10;AGEAAAAAAAAAAAAAAAAAAAAAAAAAAAAAAAAAAAAAAAAAAAAAAAAAAAAAAAAAAAAAAAAAAAAAAAAA&#10;AAAAAAAAAAAAAAAAAAAAAAAAAAAAAAAAAAAAAAAAAAAAAAAAABAMDgC7jaoALiI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t1jQBeRlUAAAAAAAAAAAAAAAAAAAAAAAAAAAAAAAAAAAAAAAAAAAAA&#10;AAAAAAAAAAAAAAAAAAAAAAAAAAAAAAAAAAAAAAAAAAAAAAAAAAAAAAAAAAAAAAAAAAAAAAAAAAAA&#10;AAAAAADSAAAAPwAAAPAAAAAAAAAAAAAAAAAAAAAAAAAAAAAAAAAAAAAAAAAAAAAAAAAAAAAAAAAA&#10;AAAAAAAAAAAAAAAAAAAAAAAAAAAAAAAAAAAAAD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AAAAGEAAAAAAAAAAAAAAAAAAAAAAAAAAAAAAAAAAAAAAAAAAAAAAAAAAAAAAAAAAAAAAAAAAAAA&#10;AAAAAAAAAAAAAAAAAAAAAAAAAAAAAAAAAAAAAAAAAAAAAAAAAAAAABAMDgC7jaoALiI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bdY0AXkZVAAAAAAAAAAAAAAAAAAAAAAAAAAAAAAAAAAAAAAAAAAAAAAAAAAAA&#10;AAAAAAAAAAAAAAAAAAAAAAAAAAAAAAAAAAAAAAAAAAAAAAAAAAAAAAAAAAAAAAAAAAAAAAAAAAAA&#10;0gAAAD8AAADwAAAAAAAAAAAAAAAAAAAAAAAAAAAAAAAAAAAAAAAAAAAAAAAAAAAAAAAAAAAAAAAA&#10;AAAAAAAAAAAAAAAAAAAAAAAAAAAAAABQAAAAzwAAAK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64vCdAAAgAElEQVQ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AAAAGEAAAAAAAAAAAAAAAAAAAAAAAAAAAAAAAAAAAAAAAAAAAAAAAAA&#10;AAAAAAAAAAAAAAAAAAAAAAAAAAAAAAAAAAAAAAAAAAAAAAAAAAAAAAAAAAAAAAAAAAAAAAAAABAM&#10;DgC7jaoALiI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AAAAGEAAAAAAAAAAAAAAAAAAAAAAAAAAAAAAAAAAAAAAAAAAAAA&#10;AAAAAAAAAAAAAAAAAAAAAAAAAAAAAAAAAAAAAAAAAAAAAAAAAAAAAAAAAAAAAAAAAAAAAAAAAAAA&#10;ABAMDgC7jaoALiI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CfAAAAAAAAAAAAAAAAAAAAAAAAAAAAAAAAAAAA&#10;AAAAAAAAAAAAAAAAAAAAAAAAAAAAAAAAAAAAAAAAAAAAAAAAAAAAAAAAAAAAAAAAAAAAAAAAAAAA&#10;AAAAAAAAAADw9PIARXNWANLe1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AAAAGEAAAAAAAAAAAAAAAAAAAAAAAAAAAAAAAAAAAAA&#10;AAAAAAAAAAAAAAAAAAAAAAAAAAAAAAAAAAAAAAAAAAAAAAAAAAAAAAAAAAAAAAAAAAAAAAAAAAAA&#10;AAAAAAAAABAMDgC7jaoALiI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gAAAAYQAAAAAAAAAA&#10;AAAAAAAAAAAAAAAAAAAAAAAAAAAAAAAAAAAAAAAAAAAAAAAAAAAAAAAAAAAAAAAAAAAAAAAAAAAA&#10;AAAAAAAAAAAAAAAAAAAAAAAAAAAAAAAAAAAAEAwOALuNqgAuIi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3N7MAAAgAElEQV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HvrTzoA&#10;ACAASURBV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5B7WAAAIABJ&#10;REFU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SthgAAAIABJREF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ftINAAAgAElEQVQAAAAAAAAAAAAAAAAA&#10;AAAAAAH///8AAAAAAAAAAAAAAAAAAAAAAAAAAAAAAAAAAAAAAAAAAAAAAAAAAAAAAAAAAAAAAAAA&#10;AAAAAAAAAAAAAAAAAAAAAAAAAAAAAAAAAAAAAAAAAAAAAAAAAAAAAAAAAAAAAAAAAAAAAAAAAAAA&#10;AAAAAAAAAAAAAAAAAAAAAAAAAAAAgP9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81UFQAACAASURB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1zsz5AAAgAElEQV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AAAAAAAAACfAAAAAAAAAAAAAAAAAAAAAAAA&#10;AAAAAAAAAAAAAAAAAAAAAAAAAAAAAAAAAAAAAAAAAAAAAAAAAAAAAAAAAAAA0gAAAD8AAADwAAAA&#10;AAAAAAAAAAAAAAAAAAAAAAAAAAAAAAAAAAAAAAAAAAAAAAAAAAAAAAAAAAAAAAAAAAAAAAAAAAAA&#10;AAAAAAAAAAAAAAAAAAAAAAAAAAAAAAAAAAAAjwAAACAAAABeAAAAAAAAANIAAABfAAAA0AAAAAAA&#10;AAAAAAAAAAAAAGAAAAA+AAAAogAAAO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CfAAAAAAAAAAAAAAAAAAAA&#10;AAAAAAAAAAAAAAAAAAAAAAAAAAAAAAAAAAAAAAAAAAAAAAAAAAAAANIAAAA/AAAA8AAAAAAAAAAA&#10;AAAAAAAAAAAAAAAAAAAAAAAAAAAAAAAAAAAAAAAAAAAAAAAAAAAAAAAAAAAAAAAAAAAAAAAAAAAA&#10;AAAAAAAAAAAAAAAAAAAAAAAAAAAAAAAAAAAAAAAAAAAAABAAAAAgAAAA0AAAAAAAAAAAAAAAAAAA&#10;AAAAAABgAAAAnwAAAPIAAAAfAAAA8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ccEtcAACAASURBVAAAAAAAAAAAAAAAAAAAAAAAAAAAAAAAAAAAAAAA&#10;AAAAAAAAAAAAAAAAAAAAAAAAAAAAAAAAAAAAAAAAAAAAAAAAAAAAAAAAAAAAAAAAAAAAAAAAAAAA&#10;AAAAAAAAAAAAAAAAAAAAAAAAAAAAAAAAAAAAAAAAAAAAAAAAAAAAAAAAAAAAAAAAAAAAAAAAAAAA&#10;AAAAAAAAAAAAAID/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AAAAJ8AAAAAAAAAAAAAAAAAAAAAAAAAAAAAAAAAAAAAAAAAAAAAAAAAAAAAAAAAAAAAANIAAAA/&#10;AAAA8AAAAAAAAAAAAAAAAAAAAAAAAAAAAAAAAAAAAAAAAAAAAAAAAAAAAAAAAAAAAAAAAAAAAAAA&#10;AAAAAAAAAAAAAAAAAAAAAAAAAAAAAAAAAAAAAAAAAAAAAAAAAAAAAAAAAAAAAAAAAAAAAAAAAAAA&#10;AAAAAAAAAAAAAAAAABAAAABxAAAAfgAAAPIAAAA/AAAA0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g&#10;AAAAAAAAAJ8AAAAAAAAAAAAAAAAAAAAAAAAAAAAAAAAAAAAAAAAAAAAAAAAAAADSAAAAPwAAAPAA&#10;AAAAAAAAAAAAAAAAAAAAAAAAAAAAAAAAAAAAAAAAAAAAAAAAAAAAAAAAAAAAAAAAAAAAAAAAAAAA&#10;AAAAAAAAAAAAAAAAAGAAAABRAAAArwAAAMAAAADgAAAAAAAAAAAAAAAAAAAAAAAAAAAAAAAAAAAA&#10;AAAAAHAAAAAxAAAAUAAAAA4AAADSAAAAPwAAAP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AAAAJ8AAAAAAAAAAAAAAAAAAAAAAAAAAAAAAAAAAAAAAAAA0gAAAD8AAADwAAAAAAAA&#10;AAAAAAAAAAAAAAAAAAAAAAAAAAAAAAAAAAAAAAAAAAAAAAAAAAAAAAAAAAAAAAAAAAAAAAAAAAAA&#10;AAAAAAAAAAAgAAAA3wAAAAAAAAAAAAAAAAAAANIAAACfAAAAsAAAAOAAAAAAAAAAAAAAAAAAAAAg&#10;AAAA3wAAAAAAAADyAAAAkA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AAAAJ8AAAAAAAAAAAAAAAAAAAAAAAAAAAAAANIAAAA/AAAA8AAAAAAAAAAAAAAA&#10;AAAAAAAAAAAAAAAAAAAAAAAAAAAAAAAAAAAAAAAAAAAAAAAAAAAAAAAAAAAAAAAAAAAAAAAAAAAA&#10;AAAAAAAAAAAAAADhAAAAHgAAAJIAAABQAAAAHgAAAAAAAAAAAAAA0gAAAJ8AAACwAAAA4AAAABAA&#10;AAAwAAAAAAAAAM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UbbfAAAIABJREF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gAAAAYQAAAAAAAAAAAAAAAAAAAAAAAADSAAAAPwAAAPAAAAAA&#10;AAAAAAAAAAAAAAAAAAAAAAAAAAAAAAAAAAAAAAAAAAAAAAAAAAAAAAAAAAAAAAAAAAAAAAAAAAAA&#10;AAAAAAAAAAAAAAAAAAAAAAAAAAAAALAAAAAAAAAAvwAAAB8AAAAxAAAAkgAAAOIAAAAuAAAAjwAA&#10;AN8AAADRAAAAgQAAAPAAAAD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gAAAAYQAAAAAAAAAAAAAA0gAAAD8AAADwAAAAAAAAAAAA&#10;AAAAAAAAAAAAAAAAAAAAAAAAAAAAAAAAAAAAAAAAAAAAAAAAAAAAAAAAAAAAAAAAAAAAAAAAAAAA&#10;AAAAAAAAAAAAAAAAAAAAAAAAAAAAvwAAAAAAAABRAAAAAAAAANAAAABvAAAAfwAAAAAAAADSAAAA&#10;0gAAAC4AAABuAAAAc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AAAAHEAAAA/AAAA8AAAAAAAAAAAAAAAAAAA&#10;AAAAAAAAAAAAAAAAAAAAAAAAAAAAAAAAAAAAAAAAAAAAAAAAAAAAAAAAAAAAAAAAAAAAAAAAAAAA&#10;AAAAAAAAAAAAAAAAAAAAAAAAAAAAAAAA8QAAAAAAAAAPAAAAAAAAAGAAAACfAAAA0gAAAD8AAADw&#10;AAAAIAAAAEAAAAC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hAAAAXgAAAFEAAAAQAAAAnwAAANIAAAA/AAAA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2eUplAAAgAElEQV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AAAANAAAAAAAAAAAAAAAAAAAAAAAAAAAAAAAFAAAACvAAAA0gAAAC4AAADSAAAAPwAA&#10;AP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AAA&#10;AOEAAADPAAAA8QAAAHAAAAAAAAAAAAAAAAAAAAAAAAAAsAAAAPIAAAAuAAAA0gAAAD8AAAD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C/AAAA&#10;HgAAAOIAAAAOAAAAjwAAABAAAAAAAAAAAAAAAAAAAAAAAAAAsAAAAAAAAABvAAAA8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TyKQoAACAASURBVAAAAAAAAAAAAAAAAAAAAAAAAAAAAAAAAAAAAAAAAAAAAAAAAAAAAAAA&#10;AAAAAAAAAAAAAAAAAAAAAAAAAAAAAAAAAAAAAAAAAAAAAAAAAAAAAAAAAAAAAAAAAAAAAAAAAABg&#10;AAAAnwAAAOIAAABBAAAAHwAAAIIAAAAAAAAAUAAAAAAAAAAAAAAAAAAAAAAAAAC/AAAAAAAAAG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AAAAJ8A&#10;AADSAAAAPwAAAPAAAAAAAAAAQAAAAL8AAADyAAAADgAAAOIAAAB/AAAAoAAAABAAAADvAAAA8gAA&#10;AA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CfAAAA0gAA&#10;AD8AAADwAAAAAAAAAAAAAADRAAAALgAAAPIAAAAAAAAADgAAAPIAAAAPAAAAAAAAALEAAADwAAAA&#10;X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AAAAnwAAANIAAAA/AAAA&#10;8AAAAAAAAAAAAAAAoQAAAC4AAACyAAAAHwAAAA8AAACyAAAADgAAAGAAAAAAAAAAfwAAAF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dCzewAAIABJREFUAAAAAAAAAAAAAAAAAAAAAAAAAAAAAAAAAAAAAAAAAAAAAAAAAAAAAAAAAAAA&#10;AAAAAAAAAAAAAAAAAAAAAAAAAAAAAAAAAAAAAAAAAAAAAAAAAAAAAAAAAAAAAAAAAAAAAAAAAAAA&#10;AAAAAAAAAAAAAAAAAAAAAAAAAAAAAAAAAAAAAAAAAAAAAAAAAAAAAAAAAAAAAAAAAAAAAAAAAACA&#10;/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AAAA&#10;nwAAAAAAAABPAAAA8AAAAAAAAAAAAAAAoQAAAF4AAACiAAAATwAAAPAAAAAAAAAAnwAAAAAAAAAx&#10;AAAAAAAAAN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AAAACi&#10;AAAAAAAAALEAAAAQAAAAAAAAAKEAAABeAAAAogAAAF8AAAAAAAAAAAAAAAAAAACRAAAAAAAAAK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8A&#10;AAAAAAAAXgAAAMEAAADQAAAAXgAAAKIAAABfAAAAAAAAAAAAAAAAAAAAoQAAAB4AAACiAAAA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hAAAAXgAAAAAAAACiAAAAXwAAAAAAAAAAAAAAAAAAAKEAAABeAAAAogAAAF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BZKifG&#10;AAAgAElEQV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8AAACiAAAAAAAAADAAAAAQAAAAAAAAAAAAAAChAAAAXgAAAKIAAAB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8AAACiAAAALgAAAMEAAAAQAAAAoQAAAF4AAACiAAAAX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hAAAAXgAAAPIAAAAOAAAAogAAAF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8AAAAAAAAAXgAAAKIAAAB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XOwg8AACAA&#10;SURBV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AAAA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F5ybgAAIABJREF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bxDzLAAAgAElEQVQAAAAA&#10;AAAAAAAAAAAAAAAAAAAAAAAAAAAAAAAAAAAAAAAAAAAAAAAAAAAAAAAAAAAAAAAAAAAAAAAAAAAA&#10;AAAAAAAAAAAAAAAAAAAAAAAAAAAAAAAAAAAAAAAAAAAAAAAAAAAAAAAAAAAAAAAAAAAAAAAAAAAA&#10;AAAAAAAAAAAAAAAAAAAAAAAAAAAAAAAAAAAAAAAAAAAAAAAAAAAAAAAAAAAAgP9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ONoxMAACAASURBV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tMRZ4AAAIABJREFU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czo/0AAAgAElEQV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jQiPYAACAASURBV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OfMoAAAIABJREF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CLBagHAAAgAElEQV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5vOXUAACAASURBV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gULcAAAIABJREFUAAAAAAAAAAAAAAAAAAAAAAAAAAAAAAAAAAAAAAAAAAAAAAAA&#10;AAAAAAAAAAAAAAAAAAAAAAAAAAAAAAAAAAAAAAAAAAAAAAAAAAAAAAAAAAAAAAAAAAAAAAAAAAAA&#10;AAAAAAAAAAAAAAAAAAAAAAAAAAAAAAAAAAAAAAAAAAAAAAAAAAAAAAAAAAAAAAAAAAAAAAAAAAAA&#10;AAAAAAAAAAAAAAAAAAAAAAAAAAAAAfk0Bs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Y64dUAAAVrUlEQV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DUk9TX0hBVVRFX05PUk1BTkRJRV9MT0dPX1JW&#10;Ql9FWEUAQWRvYmUgSWxsdXN0cmF0b3IgQ0MgMjAxNyAoV2luZG93cykAAAWQAwACAAAAFAAAEOqQ&#10;BAACAAAAFAAAEP6SkQACAAAAAzAwAACSkgACAAAAAzAwAADqHAAHAAAIDAAACN4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0fAAD0&#10;PQAA5VAAAFpEAAAQeAAAJWYAAFJ4AADXIwEAO38AAGRbAQCoZgIAtKgAAKoxAgAvXQQAG+8AAGp8&#10;AwCJIQcAb1IBAFZOBQA9CgsABuEBAFRjBwD6fg8AMYgCAJ6vCQBWbhQArDwDAAgsDAA3yRkAEPgD&#10;ABd5DwCJ4SAAM/MEANfDEgBi8CcALfIFAFAtFgBCQC8AHfoGANX4GQB3XjcAvh8IAFg5HgB1c0AA&#10;21kJAI23IgDdBEoAXK8KAPq+JwAlplQACC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0fAAD0PQAA5VAAAOc7AADTTQAABJYAAB1aAAAXWQAAEkMB&#10;AAiMAADfbwAALbICANcDAQDPlwAAHwUFAM2MAQB/ygAAng8IAB06AgDfDwEAuF4MAJwkAwArZwEA&#10;EqMRAEY2BADNzAEAuskXALqJBQACKwIAjRceANECBwB1swIA6WYmAGiRCACcRAMALTIvAKIlCgCT&#10;2AMAKRw4AH3/CwCihQQAaJFCAI33DQA7PwUAXK9NAIcWEABzCAYAH6VZANmOEgD+9AYAEJhn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0fAAD0PQAA&#10;5VAAAKJFAACejwAATqIAAI9iAQCBdQEAc2gBAHsUAwAfRQMAFxkDAPq+BQC+HwYApNAFANt5CQDn&#10;GwoAwWoJAHF9DgCwkg8Ah3YOADVeFABWzhUAkY0UAFj5GgAbzxwAYrAbADNTIgCohiQA1fgiAI9i&#10;KwAnUS4Af2osAKimNADfDzgAd342ANNtPgBiUEIADm1AAG9ySQCsvE0AJxFMAB16VQCTWFoAmnlY&#10;ADPTYgCm+2cAZLtlAMuhcQBmBncA+v5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EzMDIyNzE2MjgzODEzMDIyNzE2MjgzODEzMDIyNzE2MjgzODEz&#10;MDIyNzE2Mjc0MwEAAAABAAAAAQAAAAkAAACcBDgAtAgcAKrx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6vicA&#10;JaZUAAgs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jhIA/vQGABCYZ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cJAAA9kgA&#10;ADtfAAAbTwEAPUoBAH0/AQCBdQUA4boFAEaWBQBiUA0AxysOAO78DQC2sxgAMSgaAJqZGQAIzCcA&#10;g4ApANGCKAC2szsAG28+AI23PADDdVQAP5VYAGq8VgDB6nEAtKh3ALg+d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R2FtbWEgMi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xFRCBDaW5lbWEgRGlzcGxheS0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Dw/eHBhY2tldCBlbmQ9J3cnPz7/2wBDAAEBAQEBAQEBAQEBAQEB&#10;AQEBAQEBAQEBAQEBAQEBAQEBAQEBAQICAQECAQEBAgICAgICAgICAQICAgICAgICAgL/2wBDAQEB&#10;AQEBAQEBAQECAQEBAgICAgICAgICAgICAgICAgICAgICAgICAgICAgICAgICAgICAgICAgICAgIC&#10;AgICAgL/wAARCAIOAe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8" o:spid="_x0000_s1027" type="#_x0000_t75" alt="Une image contenant logo, texte, Police, Graphique&#10;&#10;Description générée automatiquement" style="position:absolute;left:60524;width:6198;height:6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">
                <v:imagedata r:id="rId11" o:title="Une image contenant logo, texte, Police, Graphique&#10;&#10;Description générée automatiquement"/>
              </v:shape>
              <v:shape id="Image 64" o:spid="_x0000_s1028" type="#_x0000_t75" alt="Une image contenant Graphique, logo, symbole, Police&#10;&#10;Description générée automatiquement" style="position:absolute;left:66892;top:653;width:4871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">
                <v:imagedata r:id="rId12" o:title="Une image contenant Graphique, logo, symbole, Police&#10;&#10;Description générée automatiquement"/>
              </v:shape>
              <v:shape id="Image 67" o:spid="_x0000_s1029" type="#_x0000_t75" alt="Une image contenant logo, symbole, Graphique, clipart&#10;&#10;Description générée automatiquement" style="position:absolute;left:54374;top:163;width:5867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">
                <v:imagedata r:id="rId13" o:title="Une image contenant logo, symbole, Graphique, clipart&#10;&#10;Description générée automatiquement"/>
              </v:shape>
              <v:shape id="Image 62" o:spid="_x0000_s1030" type="#_x0000_t75" style="position:absolute;left:41801;top:163;width:5797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">
                <v:imagedata r:id="rId14" o:title="" croptop="6993f" cropbottom="6502f" cropleft="47087f" cropright="12035f"/>
              </v:shape>
              <v:shape id="Image 61" o:spid="_x0000_s1031" type="#_x0000_t75" style="position:absolute;left:23785;top:326;width:6204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">
                <v:imagedata r:id="rId14" o:title="" croptop="6993f" cropbottom="6502f" cropleft="14422f" cropright="43939f"/>
              </v:shape>
              <v:shape id="Image 63" o:spid="_x0000_s1032" type="#_x0000_t75" style="position:absolute;left:47788;top:326;width:6413;height:5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">
                <v:imagedata r:id="rId14" o:title="" croptop="13304f" cropbottom="6502f" cropleft="57548f" cropright="1387f"/>
              </v:shape>
              <v:shape id="Image 69" o:spid="_x0000_s1033" type="#_x0000_t75" alt="CROS Normandie |" style="position:absolute;left:18233;top:217;width:5347;height:5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">
                <v:imagedata r:id="rId15" o:title="CROS Normandie |"/>
              </v:shape>
              <v:shape id="Image 71" o:spid="_x0000_s1034" type="#_x0000_t75" alt="undefined" style="position:absolute;top:816;width:4159;height:4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">
                <v:imagedata r:id="rId16" o:title="undefined"/>
              </v:shape>
              <v:shape id="Image 70" o:spid="_x0000_s1035" type="#_x0000_t75" style="position:absolute;left:10613;top:1578;width:7449;height:2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">
                <v:imagedata r:id="rId17" o:title="" croptop="10302f" cropbottom="6535f" cropleft="3743f" cropright="4761f"/>
              </v:shape>
              <v:shape id="Image 66" o:spid="_x0000_s1036" type="#_x0000_t75" alt="Logo Département du Calvados" style="position:absolute;left:30207;top:326;width:6617;height:5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">
                <v:imagedata r:id="rId18" o:title="Logo Département du Calvados"/>
              </v:shape>
              <v:shape id="Image 65" o:spid="_x0000_s1037" type="#_x0000_t75" style="position:absolute;left:37011;top:762;width:4540;height:4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">
                <v:imagedata r:id="rId19" o:title=""/>
              </v:shape>
              <v:shape id="Image 1" o:spid="_x0000_s1038" type="#_x0000_t75" style="position:absolute;left:4408;top:979;width:5969;height:4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">
                <v:imagedata r:id="rId20" o:title="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1FA11A" w14:textId="77777777" w:rsidR="003F4815" w:rsidRDefault="003F4815" w:rsidP="007B6716">
      <w:r>
        <w:separator/>
      </w:r>
    </w:p>
  </w:footnote>
  <w:footnote w:type="continuationSeparator" w:id="0">
    <w:p w14:paraId="7837B361" w14:textId="77777777" w:rsidR="003F4815" w:rsidRDefault="003F4815" w:rsidP="007B67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01EE4" w14:textId="77777777" w:rsidR="006F695A" w:rsidRDefault="006F695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F6A7B" w14:textId="77777777" w:rsidR="006F695A" w:rsidRDefault="006F695A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25EF0" w14:textId="6B6ADBDD" w:rsidR="00AE7870" w:rsidRDefault="006F695A">
    <w:pPr>
      <w:pStyle w:val="En-tt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D81AA1D" wp14:editId="409223BC">
          <wp:simplePos x="0" y="0"/>
          <wp:positionH relativeFrom="margin">
            <wp:posOffset>1249680</wp:posOffset>
          </wp:positionH>
          <wp:positionV relativeFrom="paragraph">
            <wp:posOffset>-974725</wp:posOffset>
          </wp:positionV>
          <wp:extent cx="991235" cy="920338"/>
          <wp:effectExtent l="0" t="0" r="0" b="0"/>
          <wp:wrapNone/>
          <wp:docPr id="59" name="Imag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734"/>
                  <a:stretch/>
                </pic:blipFill>
                <pic:spPr bwMode="auto">
                  <a:xfrm>
                    <a:off x="0" y="0"/>
                    <a:ext cx="991235" cy="92033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B5A92">
      <w:rPr>
        <w:noProof/>
      </w:rPr>
      <w:drawing>
        <wp:anchor distT="0" distB="0" distL="114300" distR="114300" simplePos="0" relativeHeight="251659264" behindDoc="1" locked="0" layoutInCell="1" allowOverlap="1" wp14:anchorId="6D3057C1" wp14:editId="681757E6">
          <wp:simplePos x="0" y="0"/>
          <wp:positionH relativeFrom="margin">
            <wp:posOffset>2461260</wp:posOffset>
          </wp:positionH>
          <wp:positionV relativeFrom="paragraph">
            <wp:posOffset>-1057275</wp:posOffset>
          </wp:positionV>
          <wp:extent cx="2969895" cy="1004570"/>
          <wp:effectExtent l="0" t="0" r="1905" b="5080"/>
          <wp:wrapTight wrapText="bothSides">
            <wp:wrapPolygon edited="0">
              <wp:start x="0" y="0"/>
              <wp:lineTo x="0" y="21300"/>
              <wp:lineTo x="21475" y="21300"/>
              <wp:lineTo x="21475" y="0"/>
              <wp:lineTo x="0" y="0"/>
            </wp:wrapPolygon>
          </wp:wrapTight>
          <wp:docPr id="60" name="Imag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l="36497"/>
                  <a:stretch/>
                </pic:blipFill>
                <pic:spPr bwMode="auto">
                  <a:xfrm>
                    <a:off x="0" y="0"/>
                    <a:ext cx="2969895" cy="10045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6D41">
      <w:rPr>
        <w:noProof/>
      </w:rPr>
      <mc:AlternateContent>
        <mc:Choice Requires="wps">
          <w:drawing>
            <wp:anchor distT="0" distB="0" distL="114300" distR="114300" simplePos="0" relativeHeight="251618304" behindDoc="0" locked="0" layoutInCell="1" allowOverlap="1" wp14:anchorId="1F7911D3" wp14:editId="2CB355F2">
              <wp:simplePos x="0" y="0"/>
              <wp:positionH relativeFrom="column">
                <wp:posOffset>2365919</wp:posOffset>
              </wp:positionH>
              <wp:positionV relativeFrom="paragraph">
                <wp:posOffset>-605122</wp:posOffset>
              </wp:positionV>
              <wp:extent cx="2143496" cy="166255"/>
              <wp:effectExtent l="0" t="0" r="9525" b="5715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43496" cy="16625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10F822A" id="Rectangle 14" o:spid="_x0000_s1026" style="position:absolute;margin-left:186.3pt;margin-top:-47.65pt;width:168.8pt;height:13.1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" fillcolor="white [3212]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hybridMultilevel"/>
    <w:tmpl w:val="2AE8944A"/>
    <w:lvl w:ilvl="0" w:tplc="FFFFFFFF">
      <w:start w:val="1"/>
      <w:numFmt w:val="bullet"/>
      <w:lvlText w:val="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3"/>
    <w:multiLevelType w:val="hybridMultilevel"/>
    <w:tmpl w:val="625558EC"/>
    <w:lvl w:ilvl="0" w:tplc="FFFFFFFF">
      <w:start w:val="1"/>
      <w:numFmt w:val="bullet"/>
      <w:lvlText w:val=""/>
      <w:lvlJc w:val="left"/>
    </w:lvl>
    <w:lvl w:ilvl="1" w:tplc="FFFFFFFF">
      <w:start w:val="15"/>
      <w:numFmt w:val="low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4"/>
    <w:multiLevelType w:val="hybridMultilevel"/>
    <w:tmpl w:val="238E1F28"/>
    <w:lvl w:ilvl="0" w:tplc="FFFFFFFF">
      <w:start w:val="1"/>
      <w:numFmt w:val="bullet"/>
      <w:lvlText w:val="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5"/>
    <w:multiLevelType w:val="hybridMultilevel"/>
    <w:tmpl w:val="46E87CCC"/>
    <w:lvl w:ilvl="0" w:tplc="FFFFFFFF">
      <w:start w:val="1"/>
      <w:numFmt w:val="bullet"/>
      <w:lvlText w:val="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5233A49"/>
    <w:multiLevelType w:val="hybridMultilevel"/>
    <w:tmpl w:val="6E24F7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1F4080"/>
    <w:multiLevelType w:val="hybridMultilevel"/>
    <w:tmpl w:val="619C28D4"/>
    <w:lvl w:ilvl="0" w:tplc="040C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0B736F78"/>
    <w:multiLevelType w:val="hybridMultilevel"/>
    <w:tmpl w:val="1A3CCD4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0B76B3"/>
    <w:multiLevelType w:val="multilevel"/>
    <w:tmpl w:val="E384C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2C613E"/>
    <w:multiLevelType w:val="multilevel"/>
    <w:tmpl w:val="A658F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DE35414"/>
    <w:multiLevelType w:val="multilevel"/>
    <w:tmpl w:val="8A683F7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 w15:restartNumberingAfterBreak="0">
    <w:nsid w:val="22183CC5"/>
    <w:multiLevelType w:val="multilevel"/>
    <w:tmpl w:val="299CA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AE71A81"/>
    <w:multiLevelType w:val="hybridMultilevel"/>
    <w:tmpl w:val="D63C50E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DC6485D"/>
    <w:multiLevelType w:val="multilevel"/>
    <w:tmpl w:val="C1182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795AFB"/>
    <w:multiLevelType w:val="hybridMultilevel"/>
    <w:tmpl w:val="26AE23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B30471"/>
    <w:multiLevelType w:val="hybridMultilevel"/>
    <w:tmpl w:val="3AD0ABD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3F0EE2"/>
    <w:multiLevelType w:val="hybridMultilevel"/>
    <w:tmpl w:val="4DBCB7B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1C5D2E"/>
    <w:multiLevelType w:val="multilevel"/>
    <w:tmpl w:val="FC9E077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 w15:restartNumberingAfterBreak="0">
    <w:nsid w:val="3C6E0C64"/>
    <w:multiLevelType w:val="multilevel"/>
    <w:tmpl w:val="11622A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CE269CF"/>
    <w:multiLevelType w:val="hybridMultilevel"/>
    <w:tmpl w:val="ABFC7B4C"/>
    <w:lvl w:ilvl="0" w:tplc="537AD6F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F793F83"/>
    <w:multiLevelType w:val="hybridMultilevel"/>
    <w:tmpl w:val="79701C3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D6051"/>
    <w:multiLevelType w:val="multilevel"/>
    <w:tmpl w:val="C2F83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DB86108"/>
    <w:multiLevelType w:val="hybridMultilevel"/>
    <w:tmpl w:val="68248B7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EA1BC4"/>
    <w:multiLevelType w:val="hybridMultilevel"/>
    <w:tmpl w:val="A6581ED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F2C1C24"/>
    <w:multiLevelType w:val="multilevel"/>
    <w:tmpl w:val="AC50F8D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24"/>
        <w:szCs w:val="24"/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Arial" w:eastAsia="Arial" w:hAnsi="Arial" w:cs="Arial"/>
        <w:sz w:val="24"/>
        <w:szCs w:val="24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1FB4244"/>
    <w:multiLevelType w:val="multilevel"/>
    <w:tmpl w:val="E58CC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5335B41"/>
    <w:multiLevelType w:val="hybridMultilevel"/>
    <w:tmpl w:val="916EBA7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332C4C"/>
    <w:multiLevelType w:val="hybridMultilevel"/>
    <w:tmpl w:val="57AA8DB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DD67F1"/>
    <w:multiLevelType w:val="multilevel"/>
    <w:tmpl w:val="88189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1CB6938"/>
    <w:multiLevelType w:val="multilevel"/>
    <w:tmpl w:val="A594B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1DC0A1F"/>
    <w:multiLevelType w:val="multilevel"/>
    <w:tmpl w:val="FE2C6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B026E55"/>
    <w:multiLevelType w:val="multilevel"/>
    <w:tmpl w:val="E318B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6F577E6"/>
    <w:multiLevelType w:val="hybridMultilevel"/>
    <w:tmpl w:val="14DC8E7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1E72CD"/>
    <w:multiLevelType w:val="multilevel"/>
    <w:tmpl w:val="0332D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AB67DAF"/>
    <w:multiLevelType w:val="hybridMultilevel"/>
    <w:tmpl w:val="03145D5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877EF5"/>
    <w:multiLevelType w:val="hybridMultilevel"/>
    <w:tmpl w:val="7DC680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2E68A4"/>
    <w:multiLevelType w:val="hybridMultilevel"/>
    <w:tmpl w:val="3A762A7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600868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73305993">
    <w:abstractNumId w:val="0"/>
  </w:num>
  <w:num w:numId="3" w16cid:durableId="357783032">
    <w:abstractNumId w:val="1"/>
  </w:num>
  <w:num w:numId="4" w16cid:durableId="1470896348">
    <w:abstractNumId w:val="2"/>
  </w:num>
  <w:num w:numId="5" w16cid:durableId="1412579657">
    <w:abstractNumId w:val="3"/>
  </w:num>
  <w:num w:numId="6" w16cid:durableId="1640115116">
    <w:abstractNumId w:val="18"/>
  </w:num>
  <w:num w:numId="7" w16cid:durableId="1483348056">
    <w:abstractNumId w:val="4"/>
  </w:num>
  <w:num w:numId="8" w16cid:durableId="2034531661">
    <w:abstractNumId w:val="25"/>
  </w:num>
  <w:num w:numId="9" w16cid:durableId="1612199463">
    <w:abstractNumId w:val="19"/>
  </w:num>
  <w:num w:numId="10" w16cid:durableId="1397315286">
    <w:abstractNumId w:val="33"/>
  </w:num>
  <w:num w:numId="11" w16cid:durableId="1383941960">
    <w:abstractNumId w:val="21"/>
  </w:num>
  <w:num w:numId="12" w16cid:durableId="1675255589">
    <w:abstractNumId w:val="14"/>
  </w:num>
  <w:num w:numId="13" w16cid:durableId="1972977049">
    <w:abstractNumId w:val="5"/>
  </w:num>
  <w:num w:numId="14" w16cid:durableId="1832405904">
    <w:abstractNumId w:val="34"/>
  </w:num>
  <w:num w:numId="15" w16cid:durableId="710301281">
    <w:abstractNumId w:val="11"/>
  </w:num>
  <w:num w:numId="16" w16cid:durableId="235743596">
    <w:abstractNumId w:val="15"/>
  </w:num>
  <w:num w:numId="17" w16cid:durableId="1613054395">
    <w:abstractNumId w:val="26"/>
  </w:num>
  <w:num w:numId="18" w16cid:durableId="1698966835">
    <w:abstractNumId w:val="6"/>
  </w:num>
  <w:num w:numId="19" w16cid:durableId="1791119337">
    <w:abstractNumId w:val="35"/>
  </w:num>
  <w:num w:numId="20" w16cid:durableId="1296253124">
    <w:abstractNumId w:val="16"/>
  </w:num>
  <w:num w:numId="21" w16cid:durableId="301466534">
    <w:abstractNumId w:val="17"/>
    <w:lvlOverride w:ilvl="0">
      <w:startOverride w:val="1"/>
    </w:lvlOverride>
  </w:num>
  <w:num w:numId="22" w16cid:durableId="2117557046">
    <w:abstractNumId w:val="32"/>
    <w:lvlOverride w:ilvl="0">
      <w:startOverride w:val="3"/>
    </w:lvlOverride>
  </w:num>
  <w:num w:numId="23" w16cid:durableId="1233853356">
    <w:abstractNumId w:val="9"/>
  </w:num>
  <w:num w:numId="24" w16cid:durableId="27025893">
    <w:abstractNumId w:val="10"/>
    <w:lvlOverride w:ilvl="0">
      <w:startOverride w:val="4"/>
    </w:lvlOverride>
  </w:num>
  <w:num w:numId="25" w16cid:durableId="1153790869">
    <w:abstractNumId w:val="8"/>
    <w:lvlOverride w:ilvl="0">
      <w:startOverride w:val="5"/>
    </w:lvlOverride>
  </w:num>
  <w:num w:numId="26" w16cid:durableId="1040277390">
    <w:abstractNumId w:val="22"/>
  </w:num>
  <w:num w:numId="27" w16cid:durableId="2056076955">
    <w:abstractNumId w:val="31"/>
  </w:num>
  <w:num w:numId="28" w16cid:durableId="971329760">
    <w:abstractNumId w:val="23"/>
  </w:num>
  <w:num w:numId="29" w16cid:durableId="189808821">
    <w:abstractNumId w:val="13"/>
  </w:num>
  <w:num w:numId="30" w16cid:durableId="1875799852">
    <w:abstractNumId w:val="30"/>
  </w:num>
  <w:num w:numId="31" w16cid:durableId="1098021063">
    <w:abstractNumId w:val="27"/>
  </w:num>
  <w:num w:numId="32" w16cid:durableId="1216891639">
    <w:abstractNumId w:val="12"/>
  </w:num>
  <w:num w:numId="33" w16cid:durableId="422338843">
    <w:abstractNumId w:val="29"/>
  </w:num>
  <w:num w:numId="34" w16cid:durableId="168327146">
    <w:abstractNumId w:val="28"/>
  </w:num>
  <w:num w:numId="35" w16cid:durableId="356152357">
    <w:abstractNumId w:val="20"/>
  </w:num>
  <w:num w:numId="36" w16cid:durableId="314534823">
    <w:abstractNumId w:val="7"/>
  </w:num>
  <w:num w:numId="37" w16cid:durableId="113097487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716"/>
    <w:rsid w:val="00011185"/>
    <w:rsid w:val="000472E9"/>
    <w:rsid w:val="00055D31"/>
    <w:rsid w:val="00086103"/>
    <w:rsid w:val="0009485A"/>
    <w:rsid w:val="000C4264"/>
    <w:rsid w:val="000D3146"/>
    <w:rsid w:val="000E2573"/>
    <w:rsid w:val="000E7EB2"/>
    <w:rsid w:val="00104CED"/>
    <w:rsid w:val="00111AF7"/>
    <w:rsid w:val="001125A2"/>
    <w:rsid w:val="00130EB0"/>
    <w:rsid w:val="0015738A"/>
    <w:rsid w:val="001737FF"/>
    <w:rsid w:val="00180280"/>
    <w:rsid w:val="0019439D"/>
    <w:rsid w:val="0020025A"/>
    <w:rsid w:val="00247113"/>
    <w:rsid w:val="0028583A"/>
    <w:rsid w:val="002C2AA3"/>
    <w:rsid w:val="002E21A3"/>
    <w:rsid w:val="002E659A"/>
    <w:rsid w:val="002E79F9"/>
    <w:rsid w:val="003142F5"/>
    <w:rsid w:val="0031697C"/>
    <w:rsid w:val="00331AB9"/>
    <w:rsid w:val="00335019"/>
    <w:rsid w:val="00340104"/>
    <w:rsid w:val="003436D1"/>
    <w:rsid w:val="00343895"/>
    <w:rsid w:val="00347A72"/>
    <w:rsid w:val="00350C80"/>
    <w:rsid w:val="003527E9"/>
    <w:rsid w:val="00352878"/>
    <w:rsid w:val="00352E0C"/>
    <w:rsid w:val="00372F75"/>
    <w:rsid w:val="00374F57"/>
    <w:rsid w:val="00375026"/>
    <w:rsid w:val="00386F6B"/>
    <w:rsid w:val="00396556"/>
    <w:rsid w:val="003F4815"/>
    <w:rsid w:val="004047E3"/>
    <w:rsid w:val="00406BAF"/>
    <w:rsid w:val="0042321F"/>
    <w:rsid w:val="00434032"/>
    <w:rsid w:val="00435BB9"/>
    <w:rsid w:val="00436ED0"/>
    <w:rsid w:val="004B06B6"/>
    <w:rsid w:val="004B3B84"/>
    <w:rsid w:val="004C759A"/>
    <w:rsid w:val="004D31B5"/>
    <w:rsid w:val="004E2369"/>
    <w:rsid w:val="004F34D6"/>
    <w:rsid w:val="00511200"/>
    <w:rsid w:val="00536D41"/>
    <w:rsid w:val="005A249D"/>
    <w:rsid w:val="00616116"/>
    <w:rsid w:val="00624BF9"/>
    <w:rsid w:val="00636A7F"/>
    <w:rsid w:val="00673F4F"/>
    <w:rsid w:val="0068444A"/>
    <w:rsid w:val="00685F7B"/>
    <w:rsid w:val="006A6642"/>
    <w:rsid w:val="006A6DD9"/>
    <w:rsid w:val="006D3814"/>
    <w:rsid w:val="006E35A7"/>
    <w:rsid w:val="006F3F92"/>
    <w:rsid w:val="006F695A"/>
    <w:rsid w:val="0071141F"/>
    <w:rsid w:val="007146C7"/>
    <w:rsid w:val="00722572"/>
    <w:rsid w:val="00724A62"/>
    <w:rsid w:val="007474E9"/>
    <w:rsid w:val="00755F4F"/>
    <w:rsid w:val="00764319"/>
    <w:rsid w:val="00786069"/>
    <w:rsid w:val="007B6716"/>
    <w:rsid w:val="007D041B"/>
    <w:rsid w:val="007D67BC"/>
    <w:rsid w:val="007F1791"/>
    <w:rsid w:val="008072DD"/>
    <w:rsid w:val="00817B94"/>
    <w:rsid w:val="00825E46"/>
    <w:rsid w:val="00826B70"/>
    <w:rsid w:val="0083335E"/>
    <w:rsid w:val="0087057D"/>
    <w:rsid w:val="008C6893"/>
    <w:rsid w:val="008D184F"/>
    <w:rsid w:val="0091046D"/>
    <w:rsid w:val="00920EB5"/>
    <w:rsid w:val="00953B63"/>
    <w:rsid w:val="00962F39"/>
    <w:rsid w:val="00994794"/>
    <w:rsid w:val="00994B3F"/>
    <w:rsid w:val="00994B7E"/>
    <w:rsid w:val="009A0851"/>
    <w:rsid w:val="009B0332"/>
    <w:rsid w:val="009E40CF"/>
    <w:rsid w:val="009F1FA4"/>
    <w:rsid w:val="00A31A42"/>
    <w:rsid w:val="00A40162"/>
    <w:rsid w:val="00A5295E"/>
    <w:rsid w:val="00A57127"/>
    <w:rsid w:val="00A70C36"/>
    <w:rsid w:val="00A76AB5"/>
    <w:rsid w:val="00AD2C6A"/>
    <w:rsid w:val="00AE7870"/>
    <w:rsid w:val="00B0455B"/>
    <w:rsid w:val="00B36150"/>
    <w:rsid w:val="00B44989"/>
    <w:rsid w:val="00B5604C"/>
    <w:rsid w:val="00B568A7"/>
    <w:rsid w:val="00B64079"/>
    <w:rsid w:val="00B668D7"/>
    <w:rsid w:val="00B73FF0"/>
    <w:rsid w:val="00B80E12"/>
    <w:rsid w:val="00B82ED1"/>
    <w:rsid w:val="00B96458"/>
    <w:rsid w:val="00BB5A92"/>
    <w:rsid w:val="00BC31F3"/>
    <w:rsid w:val="00BE30E2"/>
    <w:rsid w:val="00C0216D"/>
    <w:rsid w:val="00C148B8"/>
    <w:rsid w:val="00C15B9C"/>
    <w:rsid w:val="00C15E72"/>
    <w:rsid w:val="00C32927"/>
    <w:rsid w:val="00C4360F"/>
    <w:rsid w:val="00C716A8"/>
    <w:rsid w:val="00CB0960"/>
    <w:rsid w:val="00CD57F3"/>
    <w:rsid w:val="00CF157D"/>
    <w:rsid w:val="00D03512"/>
    <w:rsid w:val="00D10011"/>
    <w:rsid w:val="00D35737"/>
    <w:rsid w:val="00D36EA5"/>
    <w:rsid w:val="00D37AA5"/>
    <w:rsid w:val="00D435A7"/>
    <w:rsid w:val="00D81654"/>
    <w:rsid w:val="00D86A99"/>
    <w:rsid w:val="00DA2BCD"/>
    <w:rsid w:val="00DD2DAB"/>
    <w:rsid w:val="00E11303"/>
    <w:rsid w:val="00E253C6"/>
    <w:rsid w:val="00E2560A"/>
    <w:rsid w:val="00E504D2"/>
    <w:rsid w:val="00E66A0A"/>
    <w:rsid w:val="00EA0071"/>
    <w:rsid w:val="00EC1E15"/>
    <w:rsid w:val="00EE17AD"/>
    <w:rsid w:val="00EE7C7D"/>
    <w:rsid w:val="00F01F77"/>
    <w:rsid w:val="00F12594"/>
    <w:rsid w:val="00F1328B"/>
    <w:rsid w:val="00F258BF"/>
    <w:rsid w:val="00F44DA3"/>
    <w:rsid w:val="00F46C86"/>
    <w:rsid w:val="00F47545"/>
    <w:rsid w:val="00F7230F"/>
    <w:rsid w:val="00F8756C"/>
    <w:rsid w:val="00FA778C"/>
    <w:rsid w:val="00FE2E39"/>
    <w:rsid w:val="00FE391C"/>
    <w:rsid w:val="00FF0E11"/>
    <w:rsid w:val="00FF49D0"/>
    <w:rsid w:val="00FF5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38C47C9B"/>
  <w15:docId w15:val="{87D2FC60-F7B5-47E7-9952-327E7AD2A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6AB5"/>
    <w:pPr>
      <w:spacing w:after="0" w:line="240" w:lineRule="auto"/>
    </w:pPr>
    <w:rPr>
      <w:rFonts w:eastAsia="Times New Roman" w:cs="Times New Roman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Adressedestinataire">
    <w:name w:val="envelope address"/>
    <w:basedOn w:val="Normal"/>
    <w:uiPriority w:val="99"/>
    <w:semiHidden/>
    <w:unhideWhenUsed/>
    <w:rsid w:val="0019439D"/>
    <w:pPr>
      <w:framePr w:w="7938" w:h="1985" w:hRule="exact" w:hSpace="141" w:wrap="auto" w:hAnchor="page" w:xAlign="center" w:yAlign="bottom"/>
      <w:ind w:left="2835"/>
    </w:pPr>
    <w:rPr>
      <w:rFonts w:ascii="Arial" w:eastAsiaTheme="majorEastAsia" w:hAnsi="Arial" w:cstheme="majorBidi"/>
      <w:sz w:val="28"/>
    </w:rPr>
  </w:style>
  <w:style w:type="paragraph" w:styleId="En-tte">
    <w:name w:val="header"/>
    <w:basedOn w:val="Normal"/>
    <w:link w:val="En-tteCar"/>
    <w:uiPriority w:val="99"/>
    <w:unhideWhenUsed/>
    <w:rsid w:val="007B671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B6716"/>
  </w:style>
  <w:style w:type="paragraph" w:styleId="Pieddepage">
    <w:name w:val="footer"/>
    <w:basedOn w:val="Normal"/>
    <w:link w:val="PieddepageCar"/>
    <w:uiPriority w:val="99"/>
    <w:unhideWhenUsed/>
    <w:rsid w:val="007B671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B6716"/>
  </w:style>
  <w:style w:type="paragraph" w:styleId="Textedebulles">
    <w:name w:val="Balloon Text"/>
    <w:basedOn w:val="Normal"/>
    <w:link w:val="TextedebullesCar"/>
    <w:uiPriority w:val="99"/>
    <w:semiHidden/>
    <w:unhideWhenUsed/>
    <w:rsid w:val="007B671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671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76AB5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42321F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42321F"/>
    <w:rPr>
      <w:rFonts w:eastAsia="Times New Roman" w:cs="Times New Roman"/>
      <w:sz w:val="20"/>
      <w:szCs w:val="20"/>
      <w:lang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42321F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2321F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2321F"/>
    <w:rPr>
      <w:rFonts w:eastAsia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uiPriority w:val="99"/>
    <w:semiHidden/>
    <w:unhideWhenUsed/>
    <w:rsid w:val="0042321F"/>
    <w:rPr>
      <w:vertAlign w:val="superscript"/>
    </w:rPr>
  </w:style>
  <w:style w:type="paragraph" w:styleId="NormalWeb">
    <w:name w:val="Normal (Web)"/>
    <w:basedOn w:val="Normal"/>
    <w:uiPriority w:val="99"/>
    <w:unhideWhenUsed/>
    <w:rsid w:val="00CF157D"/>
    <w:pPr>
      <w:spacing w:before="100" w:beforeAutospacing="1" w:after="100" w:afterAutospacing="1"/>
    </w:pPr>
  </w:style>
  <w:style w:type="character" w:styleId="Lienhypertexte">
    <w:name w:val="Hyperlink"/>
    <w:basedOn w:val="Policepardfaut"/>
    <w:uiPriority w:val="99"/>
    <w:unhideWhenUsed/>
    <w:rsid w:val="00055D31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55D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11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8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9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7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9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4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7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3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9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63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73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035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5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gif"/><Relationship Id="rId13" Type="http://schemas.openxmlformats.org/officeDocument/2006/relationships/image" Target="media/image15.jpeg"/><Relationship Id="rId18" Type="http://schemas.openxmlformats.org/officeDocument/2006/relationships/image" Target="media/image20.gif"/><Relationship Id="rId3" Type="http://schemas.openxmlformats.org/officeDocument/2006/relationships/image" Target="media/image5.jp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20" Type="http://schemas.openxmlformats.org/officeDocument/2006/relationships/image" Target="media/image22.png"/><Relationship Id="rId1" Type="http://schemas.openxmlformats.org/officeDocument/2006/relationships/image" Target="media/image3.jp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jpeg"/><Relationship Id="rId15" Type="http://schemas.openxmlformats.org/officeDocument/2006/relationships/image" Target="media/image17.jpeg"/><Relationship Id="rId10" Type="http://schemas.openxmlformats.org/officeDocument/2006/relationships/image" Target="media/image12.png"/><Relationship Id="rId19" Type="http://schemas.openxmlformats.org/officeDocument/2006/relationships/image" Target="media/image21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D1E33BC327A49828A04BB764B1807" ma:contentTypeVersion="13" ma:contentTypeDescription="Create a new document." ma:contentTypeScope="" ma:versionID="903c031d394af011d0bdaf08fcec5b85">
  <xsd:schema xmlns:xsd="http://www.w3.org/2001/XMLSchema" xmlns:xs="http://www.w3.org/2001/XMLSchema" xmlns:p="http://schemas.microsoft.com/office/2006/metadata/properties" xmlns:ns3="756e29af-6c60-41a4-b313-046fbae23e51" xmlns:ns4="7e9e9bcc-7103-4bee-b549-8fd18fa3f544" targetNamespace="http://schemas.microsoft.com/office/2006/metadata/properties" ma:root="true" ma:fieldsID="6c0c35c469ab172958bff087e2b067b2" ns3:_="" ns4:_="">
    <xsd:import namespace="756e29af-6c60-41a4-b313-046fbae23e51"/>
    <xsd:import namespace="7e9e9bcc-7103-4bee-b549-8fd18fa3f54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6e29af-6c60-41a4-b313-046fbae23e5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9e9bcc-7103-4bee-b549-8fd18fa3f5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4FAA40D-71C0-447E-A831-8C86F48FAC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97ADD4C-CEC9-4161-990B-0397303730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5EEFEA-7764-468B-A445-E83D21D670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755688D-6346-4967-9C1F-CDFC35BFC0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6e29af-6c60-41a4-b313-046fbae23e51"/>
    <ds:schemaRef ds:uri="7e9e9bcc-7103-4bee-b549-8fd18fa3f5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128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Chantal MOULIN</dc:creator>
  <cp:lastModifiedBy>Thomas Masse</cp:lastModifiedBy>
  <cp:revision>8</cp:revision>
  <cp:lastPrinted>2017-02-27T14:08:00Z</cp:lastPrinted>
  <dcterms:created xsi:type="dcterms:W3CDTF">2025-02-01T10:57:00Z</dcterms:created>
  <dcterms:modified xsi:type="dcterms:W3CDTF">2025-02-01T11:01:00Z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b48b937-0ae3-46f5-b32e-f3232b5be847_Enabled">
    <vt:lpwstr>True</vt:lpwstr>
  </property>
  <property fmtid="{D5CDD505-2E9C-101B-9397-08002B2CF9AE}" pid="3" name="MSIP_Label_3b48b937-0ae3-46f5-b32e-f3232b5be847_SiteId">
    <vt:lpwstr>9179d01a-e94c-4488-b5f0-4554bc474f8c</vt:lpwstr>
  </property>
  <property fmtid="{D5CDD505-2E9C-101B-9397-08002B2CF9AE}" pid="4" name="MSIP_Label_3b48b937-0ae3-46f5-b32e-f3232b5be847_Owner">
    <vt:lpwstr>tmasse@technip.onmicrosoft.com</vt:lpwstr>
  </property>
  <property fmtid="{D5CDD505-2E9C-101B-9397-08002B2CF9AE}" pid="5" name="MSIP_Label_3b48b937-0ae3-46f5-b32e-f3232b5be847_SetDate">
    <vt:lpwstr>2021-03-13T19:24:56.0622102Z</vt:lpwstr>
  </property>
  <property fmtid="{D5CDD505-2E9C-101B-9397-08002B2CF9AE}" pid="6" name="MSIP_Label_3b48b937-0ae3-46f5-b32e-f3232b5be847_Name">
    <vt:lpwstr>General</vt:lpwstr>
  </property>
  <property fmtid="{D5CDD505-2E9C-101B-9397-08002B2CF9AE}" pid="7" name="MSIP_Label_3b48b937-0ae3-46f5-b32e-f3232b5be847_Application">
    <vt:lpwstr>Microsoft Azure Information Protection</vt:lpwstr>
  </property>
  <property fmtid="{D5CDD505-2E9C-101B-9397-08002B2CF9AE}" pid="8" name="MSIP_Label_3b48b937-0ae3-46f5-b32e-f3232b5be847_Extended_MSFT_Method">
    <vt:lpwstr>Automatic</vt:lpwstr>
  </property>
  <property fmtid="{D5CDD505-2E9C-101B-9397-08002B2CF9AE}" pid="9" name="MSIP_Label_b29603fb-7fab-4bf6-8ed3-004985bb9d91_Enabled">
    <vt:lpwstr>True</vt:lpwstr>
  </property>
  <property fmtid="{D5CDD505-2E9C-101B-9397-08002B2CF9AE}" pid="10" name="MSIP_Label_b29603fb-7fab-4bf6-8ed3-004985bb9d91_SiteId">
    <vt:lpwstr>9179d01a-e94c-4488-b5f0-4554bc474f8c</vt:lpwstr>
  </property>
  <property fmtid="{D5CDD505-2E9C-101B-9397-08002B2CF9AE}" pid="11" name="MSIP_Label_b29603fb-7fab-4bf6-8ed3-004985bb9d91_Owner">
    <vt:lpwstr>tmasse@technip.onmicrosoft.com</vt:lpwstr>
  </property>
  <property fmtid="{D5CDD505-2E9C-101B-9397-08002B2CF9AE}" pid="12" name="MSIP_Label_b29603fb-7fab-4bf6-8ed3-004985bb9d91_SetDate">
    <vt:lpwstr>2021-03-13T19:24:56.0622102Z</vt:lpwstr>
  </property>
  <property fmtid="{D5CDD505-2E9C-101B-9397-08002B2CF9AE}" pid="13" name="MSIP_Label_b29603fb-7fab-4bf6-8ed3-004985bb9d91_Name">
    <vt:lpwstr>Anyone - No Protection</vt:lpwstr>
  </property>
  <property fmtid="{D5CDD505-2E9C-101B-9397-08002B2CF9AE}" pid="14" name="MSIP_Label_b29603fb-7fab-4bf6-8ed3-004985bb9d91_Application">
    <vt:lpwstr>Microsoft Azure Information Protection</vt:lpwstr>
  </property>
  <property fmtid="{D5CDD505-2E9C-101B-9397-08002B2CF9AE}" pid="15" name="MSIP_Label_b29603fb-7fab-4bf6-8ed3-004985bb9d91_Parent">
    <vt:lpwstr>3b48b937-0ae3-46f5-b32e-f3232b5be847</vt:lpwstr>
  </property>
  <property fmtid="{D5CDD505-2E9C-101B-9397-08002B2CF9AE}" pid="16" name="MSIP_Label_b29603fb-7fab-4bf6-8ed3-004985bb9d91_Extended_MSFT_Method">
    <vt:lpwstr>Automatic</vt:lpwstr>
  </property>
  <property fmtid="{D5CDD505-2E9C-101B-9397-08002B2CF9AE}" pid="17" name="ContentTypeId">
    <vt:lpwstr>0x01010036ED1E33BC327A49828A04BB764B1807</vt:lpwstr>
  </property>
  <property fmtid="{D5CDD505-2E9C-101B-9397-08002B2CF9AE}" pid="18" name="MSIP_Label_8caabacf-b917-4a45-9a5f-ed3a53d2eeb7_Enabled">
    <vt:lpwstr>true</vt:lpwstr>
  </property>
  <property fmtid="{D5CDD505-2E9C-101B-9397-08002B2CF9AE}" pid="19" name="MSIP_Label_8caabacf-b917-4a45-9a5f-ed3a53d2eeb7_SetDate">
    <vt:lpwstr>2021-12-15T09:35:15Z</vt:lpwstr>
  </property>
  <property fmtid="{D5CDD505-2E9C-101B-9397-08002B2CF9AE}" pid="20" name="MSIP_Label_8caabacf-b917-4a45-9a5f-ed3a53d2eeb7_Method">
    <vt:lpwstr>Standard</vt:lpwstr>
  </property>
  <property fmtid="{D5CDD505-2E9C-101B-9397-08002B2CF9AE}" pid="21" name="MSIP_Label_8caabacf-b917-4a45-9a5f-ed3a53d2eeb7_Name">
    <vt:lpwstr>Anyone - No Protection</vt:lpwstr>
  </property>
  <property fmtid="{D5CDD505-2E9C-101B-9397-08002B2CF9AE}" pid="22" name="MSIP_Label_8caabacf-b917-4a45-9a5f-ed3a53d2eeb7_SiteId">
    <vt:lpwstr>0804c951-93a0-405d-80e4-fa87c7551d6a</vt:lpwstr>
  </property>
  <property fmtid="{D5CDD505-2E9C-101B-9397-08002B2CF9AE}" pid="23" name="MSIP_Label_8caabacf-b917-4a45-9a5f-ed3a53d2eeb7_ActionId">
    <vt:lpwstr>0270c4fe-f4d3-413a-849a-5ccad46373d5</vt:lpwstr>
  </property>
  <property fmtid="{D5CDD505-2E9C-101B-9397-08002B2CF9AE}" pid="24" name="MSIP_Label_8caabacf-b917-4a45-9a5f-ed3a53d2eeb7_ContentBits">
    <vt:lpwstr>0</vt:lpwstr>
  </property>
</Properties>
</file>