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media/image5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8401" w14:textId="77777777" w:rsidR="0031697C" w:rsidRDefault="0031697C" w:rsidP="00374F57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eastAsia="en-US"/>
        </w:rPr>
        <w:t>Pouvoir Assemblée Générale de la Ligue de Normandie</w:t>
      </w:r>
    </w:p>
    <w:p w14:paraId="32D0BAEE" w14:textId="77777777" w:rsidR="0031697C" w:rsidRDefault="0031697C" w:rsidP="0031697C">
      <w:p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eastAsia="en-US"/>
        </w:rPr>
      </w:pPr>
    </w:p>
    <w:p w14:paraId="716DDD35" w14:textId="00D71517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Je, soussigné(e)………………………………………………</w:t>
      </w:r>
      <w:r w:rsidR="00374F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…………………………</w:t>
      </w:r>
      <w:proofErr w:type="gramStart"/>
      <w:r w:rsidR="00374F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……………….. </w:t>
      </w:r>
    </w:p>
    <w:p w14:paraId="540927E7" w14:textId="0CA001B3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Licence N°………………</w:t>
      </w:r>
    </w:p>
    <w:p w14:paraId="7E4CA766" w14:textId="34042BF4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Demeurant à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……………………………………………………</w:t>
      </w:r>
      <w:proofErr w:type="gramStart"/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</w:t>
      </w:r>
      <w:r w:rsidR="00374F57"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.</w:t>
      </w:r>
      <w:proofErr w:type="gramEnd"/>
      <w:r w:rsidR="00374F57"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………………………………………..</w:t>
      </w:r>
    </w:p>
    <w:p w14:paraId="5DBEF621" w14:textId="1F54A5EA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Président du club de Baseball Softball de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…………………………………</w:t>
      </w:r>
      <w:r w:rsidR="00374F57"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...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……………………………...</w:t>
      </w:r>
    </w:p>
    <w:p w14:paraId="01F5366B" w14:textId="178C9CCB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dont le siège social est situé à…………………………………………………</w:t>
      </w:r>
      <w:r w:rsidR="00374F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...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……………………………</w:t>
      </w:r>
    </w:p>
    <w:p w14:paraId="373565F6" w14:textId="187F7BC6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Donne, par la présente, pouvoir à Monsieur ou Madame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</w:t>
      </w:r>
      <w:r w:rsidR="00374F57"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</w:t>
      </w:r>
    </w:p>
    <w:p w14:paraId="169565F7" w14:textId="225338AE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demeurant à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 xml:space="preserve">(Ville </w:t>
      </w:r>
      <w:proofErr w:type="gramStart"/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CP)…</w:t>
      </w:r>
      <w:proofErr w:type="gramEnd"/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 xml:space="preserve">…………              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Licence N° ………………………</w:t>
      </w:r>
    </w:p>
    <w:p w14:paraId="7C7565CE" w14:textId="3DB7825E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pour représenter le club de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…………………………………………………………</w:t>
      </w:r>
      <w:r w:rsidR="00374F57"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………………………</w:t>
      </w:r>
    </w:p>
    <w:p w14:paraId="3ECF8F11" w14:textId="4B55D7EF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à l’Assemblée Générale qui se tiendra le samedi </w:t>
      </w:r>
      <w:r w:rsidR="009F1FA4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1</w:t>
      </w:r>
      <w:r w:rsidR="009F1FA4" w:rsidRPr="009F1FA4">
        <w:rPr>
          <w:rFonts w:ascii="ArialMT" w:eastAsiaTheme="minorHAnsi" w:hAnsi="ArialMT" w:cs="ArialMT"/>
          <w:color w:val="000000"/>
          <w:sz w:val="22"/>
          <w:szCs w:val="22"/>
          <w:vertAlign w:val="superscript"/>
          <w:lang w:eastAsia="en-US"/>
        </w:rPr>
        <w:t>er</w:t>
      </w:r>
      <w:r w:rsidR="009F1FA4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mars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202</w:t>
      </w:r>
      <w:r w:rsidR="009F1FA4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5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à 10H</w:t>
      </w:r>
      <w:r w:rsidR="009F1FA4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30</w:t>
      </w:r>
    </w:p>
    <w:p w14:paraId="740C65E3" w14:textId="5EA70A51" w:rsidR="0031697C" w:rsidRDefault="009F1FA4" w:rsidP="00EE17AD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222222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>au CRJS de Petit-Couronne</w:t>
      </w:r>
      <w:r w:rsidR="0031697C"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 xml:space="preserve">, </w:t>
      </w:r>
      <w:r w:rsidR="00EE17AD" w:rsidRPr="00EE17AD"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>Rue John Fitzgerald Kennedy</w:t>
      </w:r>
      <w:r w:rsidR="00EE17AD"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 xml:space="preserve">, </w:t>
      </w:r>
      <w:r w:rsidR="00EE17AD" w:rsidRPr="00EE17AD"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>76650 Petit-Couronne</w:t>
      </w:r>
      <w:r w:rsidR="00EE17AD">
        <w:rPr>
          <w:rFonts w:ascii="ArialMT" w:eastAsiaTheme="minorHAnsi" w:hAnsi="ArialMT" w:cs="ArialMT"/>
          <w:color w:val="222222"/>
          <w:sz w:val="22"/>
          <w:szCs w:val="22"/>
          <w:lang w:eastAsia="en-US"/>
        </w:rPr>
        <w:t>.</w:t>
      </w:r>
    </w:p>
    <w:p w14:paraId="116A9D8C" w14:textId="2F6CB583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à l’effet de prendre part aux délibérations et voter les résolutions visées à l’ordre du jour.</w:t>
      </w:r>
    </w:p>
    <w:p w14:paraId="5074E1A6" w14:textId="77777777" w:rsidR="00335019" w:rsidRDefault="00335019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14:paraId="422ACF16" w14:textId="787C37C8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Fait à ……………………… le …………………………………</w:t>
      </w:r>
    </w:p>
    <w:p w14:paraId="69FEED2D" w14:textId="77777777" w:rsidR="00335019" w:rsidRDefault="00335019" w:rsidP="0031697C">
      <w:pPr>
        <w:autoSpaceDE w:val="0"/>
        <w:autoSpaceDN w:val="0"/>
        <w:adjustRightInd w:val="0"/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14:paraId="7F5766EA" w14:textId="2F019005" w:rsidR="0031697C" w:rsidRDefault="0031697C" w:rsidP="0031697C">
      <w:pPr>
        <w:autoSpaceDE w:val="0"/>
        <w:autoSpaceDN w:val="0"/>
        <w:adjustRightInd w:val="0"/>
        <w:spacing w:line="480" w:lineRule="auto"/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Le Président </w:t>
      </w:r>
      <w:r>
        <w:rPr>
          <w:rFonts w:ascii="Arial-ItalicMT" w:eastAsiaTheme="minorHAnsi" w:hAnsi="Arial-ItalicMT" w:cs="Arial-ItalicMT"/>
          <w:i/>
          <w:iCs/>
          <w:color w:val="000000"/>
          <w:sz w:val="22"/>
          <w:szCs w:val="22"/>
          <w:lang w:eastAsia="en-US"/>
        </w:rPr>
        <w:t>(Nom Prénom)</w:t>
      </w:r>
    </w:p>
    <w:p w14:paraId="1CC07AA5" w14:textId="77777777" w:rsidR="00335019" w:rsidRDefault="00335019" w:rsidP="0031697C">
      <w:pPr>
        <w:spacing w:line="480" w:lineRule="auto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14:paraId="0910444A" w14:textId="73DDBD9F" w:rsidR="00B5604C" w:rsidRPr="00B568A7" w:rsidRDefault="0031697C" w:rsidP="0031697C">
      <w:pPr>
        <w:spacing w:line="480" w:lineRule="auto"/>
      </w:pP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Signature :</w:t>
      </w:r>
    </w:p>
    <w:sectPr w:rsidR="00B5604C" w:rsidRPr="00B568A7" w:rsidSect="003169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1701" w:footer="1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BBDE" w14:textId="77777777" w:rsidR="003F4815" w:rsidRDefault="003F4815" w:rsidP="007B6716">
      <w:r>
        <w:separator/>
      </w:r>
    </w:p>
  </w:endnote>
  <w:endnote w:type="continuationSeparator" w:id="0">
    <w:p w14:paraId="27EE885B" w14:textId="77777777" w:rsidR="003F4815" w:rsidRDefault="003F4815" w:rsidP="007B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F789" w14:textId="77777777" w:rsidR="006F695A" w:rsidRDefault="006F69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9A93" w14:textId="77777777" w:rsidR="006F695A" w:rsidRDefault="006F695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D4F9" w14:textId="7CDC2DA8" w:rsidR="006F695A" w:rsidRDefault="00086103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5D07F0B" wp14:editId="4C596D6F">
              <wp:simplePos x="0" y="0"/>
              <wp:positionH relativeFrom="margin">
                <wp:align>center</wp:align>
              </wp:positionH>
              <wp:positionV relativeFrom="paragraph">
                <wp:posOffset>220980</wp:posOffset>
              </wp:positionV>
              <wp:extent cx="7176316" cy="614045"/>
              <wp:effectExtent l="0" t="0" r="5715" b="0"/>
              <wp:wrapNone/>
              <wp:docPr id="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6316" cy="614045"/>
                        <a:chOff x="0" y="0"/>
                        <a:chExt cx="7176316" cy="614045"/>
                      </a:xfrm>
                    </wpg:grpSpPr>
                    <pic:pic xmlns:pic="http://schemas.openxmlformats.org/drawingml/2006/picture">
                      <pic:nvPicPr>
                        <pic:cNvPr id="68" name="Image 68" descr="Une image contenant logo, texte, Police, Graphiqu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8C72455E-DCF0-B6E1-4E4F-EC18353BCD9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52457" y="0"/>
                          <a:ext cx="619760" cy="614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 descr="Une image contenant Graphique, logo, symbole, Polic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28C76A21-73BC-4AD7-4F03-7CB4150B2CC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89271" y="65314"/>
                          <a:ext cx="487045" cy="490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" name="Image 67" descr="Une image contenant logo, symbole, Graphique, clipart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E4F33EEC-002A-3369-2189-6A80292BBE6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37414" y="16329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Image 62">
                          <a:extLst>
                            <a:ext uri="{FF2B5EF4-FFF2-40B4-BE49-F238E27FC236}">
                              <a16:creationId xmlns:a16="http://schemas.microsoft.com/office/drawing/2014/main" id="{918BC9E7-B581-758E-E84D-BFB7E965EC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71849" t="10671" r="18364" b="9922"/>
                        <a:stretch/>
                      </pic:blipFill>
                      <pic:spPr bwMode="auto">
                        <a:xfrm>
                          <a:off x="4180114" y="16329"/>
                          <a:ext cx="57975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1" name="Image 61">
                          <a:extLst>
                            <a:ext uri="{FF2B5EF4-FFF2-40B4-BE49-F238E27FC236}">
                              <a16:creationId xmlns:a16="http://schemas.microsoft.com/office/drawing/2014/main" id="{2D37E772-187B-CF69-76ED-02D60E9C822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2006" t="10671" r="67045" b="9922"/>
                        <a:stretch/>
                      </pic:blipFill>
                      <pic:spPr bwMode="auto">
                        <a:xfrm>
                          <a:off x="2378528" y="32657"/>
                          <a:ext cx="6203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3" name="Image 63">
                          <a:extLst>
                            <a:ext uri="{FF2B5EF4-FFF2-40B4-BE49-F238E27FC236}">
                              <a16:creationId xmlns:a16="http://schemas.microsoft.com/office/drawing/2014/main" id="{1DD0FF48-9076-D92B-99BD-83D467DF568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87812" t="20300" r="2117" b="9922"/>
                        <a:stretch/>
                      </pic:blipFill>
                      <pic:spPr bwMode="auto">
                        <a:xfrm>
                          <a:off x="4778828" y="32657"/>
                          <a:ext cx="64135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9" name="Image 69" descr="CROS Normandie |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3357" y="21771"/>
                          <a:ext cx="53467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1" name="Image 71" descr="undefin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1643"/>
                          <a:ext cx="41592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" name="Image 70"/>
                        <pic:cNvPicPr>
                          <a:picLocks noChangeAspect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12" t="15719" r="7265" b="9972"/>
                        <a:stretch/>
                      </pic:blipFill>
                      <pic:spPr bwMode="auto">
                        <a:xfrm>
                          <a:off x="1061357" y="157843"/>
                          <a:ext cx="7448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" name="Image 66" descr="Logo Département du Calvados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0786" y="32657"/>
                          <a:ext cx="66167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Image 65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01143" y="76200"/>
                          <a:ext cx="454025" cy="4635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0871" y="97971"/>
                          <a:ext cx="596900" cy="422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8017F7" id="Groupe 2" o:spid="_x0000_s1026" style="position:absolute;margin-left:0;margin-top:17.4pt;width:565.05pt;height:48.35pt;z-index:251663360;mso-position-horizontal:center;mso-position-horizontal-relative:margin" coordsize="71763,6140" o:gfxdata="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HCLf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za9R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uMjG5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JbZe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Ieve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mU6H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Nz4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KofG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dFr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CHr3g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AAADAAAAAAAAAAAAAAAAAAAAAAAAAAAAAAABAAAAAxAAAA&#10;AAAAAAAAAAAAAAAAAAAAAAAAAAAAAAAAAAAAAAAAAAAAAAAA3wAAAOAAAAAAAAAAAAAAAAAAAAAA&#10;AAAAAAAAAOA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AwAAAAAAAAADAAAAARAAAAAAAAADAAAAAQAAAA&#10;AAAAACAAAAAeAAAAAAAAAAAAAAAAAAAAAAAAAAAAAAAAAAAAAAAAAAAAAAAAAAAAAAAAAAAAAAAA&#10;AAAAAAAAAAAAAAAAAAAAAAAAAAAAAAAAAAAAAAAAAAAAAAAAAAAAAAAAAAAAAAAAAAAAAAAAAAAA&#10;AAAAAAAAAAAAAAAAAAAAAAAAAAAAAPIAAADQAAAAAAAAAAAAAADQAAAA8AAAAAAAAAC/AAAAAAAA&#10;AOAAAAD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B4PMG7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AAAAAwAAAAIAAAACEAAAAgAAAAIAAAAC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yAAAA0AAAAAAAAADAAAAA7wAAANAAAADwAAAA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AAAACAAAAAxAAAAMAAAABAAAAA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gAAAOAA&#10;AADAAAAA3wAAAOA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AAAAMAAAAEEAAAAgAAAAMAAAAC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AAAA4AAAAMAAAADPAAAA0AAAAO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AAAADAA&#10;AABBAAAAMAAAAB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gAAANAAAADAAAAAzwAAAM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Qie+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EAAAABBAAAAMAAA&#10;AD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IAAADAAAAAvwAAANAAAAD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BAAAAAQQAAAEAAAAA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IAAADAAAAAvwAAALAAAAD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AAAAFEAAABAAAAA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IAAADAAAAAvwAAAL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AAABA&#10;AAAAUQAAAEA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IA&#10;AACwAAAArwAAANAAaPQ/Q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AAAAFAA&#10;AABhAAAA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gAAALAAAAC/AAAA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AAAAYQAAAF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AAAAsAAAAK8AAAC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BxAAAAUAAAAB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AAACwAAAArwAAAL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AAAFAAAABhAAAALgAAAAAAAAAAAAAAAAAAAAAAAAAAAAAAAAAAAAAAAAAA&#10;AAAAAAAAAAAAAAAAAAAAAAAAAAAAAAAAAAAAAAAAAAAAAAAAAAAAAAAAAAAAAAAAAAAAAAAAAAAA&#10;AAAAAAAAAAAPMile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gAAAKAAAACf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AAAAFEAAAB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AAAAjwAAAKA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AAAcQAAAGAAAAA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IAAACfAAAA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Qh694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BhAAAAP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IAAACgAAAAnw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uxiW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AAA&#10;AGEAAABwAAAA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gAAAJ8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GEAAAB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7WxgAAAAAAAAAAAAAAAAAAAAAAAAAAAAAAAAAAAAAAAAAAAPjs4wD3&#10;6+QAAAAAAAQKDgANHysAAAAAAAAAAAAAAAAAAAAAAAAAAAAAAAAAAAAAAAAAAAAOICwABAo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IAAACPAAAA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GEAAAA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1sYAAAAAAPjs4wD36+QAAAAAAPPg1AD79vIAAAAAAPz28QDz&#10;4dYAAAAAAAAAAAAAAAAAAAAAAAAAAAAAAAAAAAAAAAAAAAAAAAAAAAAAAAAAAAAAAAAAAAAAAAAA&#10;AAAAAAAAAAAAAAAAAAAAAAAAAAAAAAAAAAAAAAAAAAAAAAAAAAAAAAAAAAAAAAAAAAAAAAAAAAAA&#10;AAAAAAAJFBwACBUdAAAAAAAAAAAAEio6AAAAAAAECg4ADR8rAAAAAAAOICwABAo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AAAAoAAAAI8AAAD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IE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u1sYA/PbyAPPh1QD7&#10;9fEA8+HVAPz28Q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RQcAAgVHQAJ&#10;FR0ACRUdAAkVHAAIFB0ADiAsAAQK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gAAAKAAAACPAAAA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nXmiQAAIABJREFU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AAAAcQAAAHAAAAA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PbyAPLg1ADz4dUA9+vjAPPh1QD46+MA9+z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A0fKwAJFR0ACRUdABEpOQAJFR0ACRU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AAAA&#10;fwAAAO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AAAAcQAAAHAAAAA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+vjAPPh1QDz4dUA8+DUAPPh1QD37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Cg4A&#10;DR8rABIqOgAJFRwADR8sAA0f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gAAAH8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oOAA0fKwASKjoADR8rABIqOgAECg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IAAAB/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AAAAcQAAAHAAAAAOAAAAAAAAAAAAAAAAAAAAAAAAAAAAAAAAAAAAAAAAAAAAAAAAAAAAAAAAAAAA&#10;AAAAAAAAAAAAAAAAAAAAAAAAAAAAAAAAAAAAAAAAAAAAAAAAAAAAAAAAAAAAAAAAAAAAAAAAAAAA&#10;AAAAAAAAAAAAAAAAAAAAAAAAAAAAAAAAAAAAAAAAAAAAAAAAAAAAAAAAAAAAAAAAAAAAAAAAAAAA&#10;AAAAAAAAAAAAAAAAAAAAAAAAAAAAAAAAAPz28gDu1sYA8+HVAO7WxgDv18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IEAAAAeAAAAAAAAAAAAAAAAAAAAAAAAAAAAAAAAAAAAAAAAAAAAAAAAAAAAAAAA&#10;AAAAAAAAAAAAAAAAAAAAAAAAAAAAAAAAAAAAAAAAAAAAAAAAAAAAAAAAAAAAAAAAAAAAAAAAAAAA&#10;AAAAAAAAAAAAAAAAAAAAAAAAAAAAAAAAAAAAAAAAAAAAAAAAAAAAAAAAAAAAAAAAAAAAAAAAAAAA&#10;AAAAAAAAAAAAAAAAAAAAAAAAAAAAAAAA7tbGAO/XxwDu1sYA79f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0fKgARKToAEio6ABIqOgAECg4AAAAAAAAAAAAAAAAAAAAAAAAAAAAAAAAAAAAAAAAAAAAA&#10;AAAAAAAAAAAAAAAAAAAAAAAAAAAAAAAAAAAAAAAAAAAAAAAAAAAAAAAAAAAAAAAAAAAAAAAAAAAA&#10;AAAAAAAAAAAAAAAAAAAAAAAAAAAAAAAAAAAAAAAAAAAAAAAAAAAAAAAAAAAAAAAAAAAAAAAAAAAA&#10;AAAAAAAAAAAAAAAAAAAAAAAAAAAAAAAAAAAAAAAAAAAAAAAAkgAAAH8AAAD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AAA&#10;AJEAAAAeAAAAAAAAAAAAAAAAAAAAAAAAAAAAAAAAAAAAAAAAAAAAAAAAAAAAAAAAAAAAAAAAAAAA&#10;AAAAAAAAAAAAAAAAAAAAAAAAAAAAAAAAAAAAAAAAAAAAAAAAAAAAAAAAAAAAAAAAAAAAAAAAAAAA&#10;AAAAAAAAAAAAAAAAAAAAAAAAAAAAAAAAAAAAAAAAAAAAAAAAAAAAAAAAAAAAAAAAAAAAAAAAAAAA&#10;AAAAAAAAAPfr4wDv18YA6su4AO7XxwD89v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EpOQAWNEgAEio6AA0fKwAAAAAAAAAAAAAAAAAAAAAAAAAAAAAA&#10;AAAAAAAAAAAAAAAAAAAAAAAAAAAAAAAAAAAAAAAAAAAAAAAAAAAAAAAAAAAAAAAAAAAAAAAAAAAA&#10;AAAAAAAAAAAAAAAAAAAAAAAAAAAAAAAAAAAAAAAAAAAAAAAAAAAAAAAAAAAAAAAAAAAAAAAAAAAA&#10;AAAAAAAAAAAAAAAAAAAAAAAAAAAAAAAAAAAAAAAAAAAAAAAAAAAA8gAAAJAAAACP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AAAAJEAAAA+AAAA&#10;AAAAAAAAAAAAAAAAAAAAAAAAAAAAAAAAAAAAAAAAAAAAAAAAAAAAAAAAAAAAAAAAAAAAAAAAAAAA&#10;AAAAAAAAAAAAAAAAAAAAAAAAAAAAAAAAAAAAAAAAAAAAAAAAAAAAAAAAAAAAAAAAAAAAAAAAAAAA&#10;AAAAAAAAAAAAAAAAAAAAAAAAAAAAAAAAAAAAAAAAAAAAAAAAAAAAAAAAAAAAAAAAAAAA8+HVAOrM&#10;uADqzLcA8+H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RQcABU0SAASKjoAFjRIAAAAAAAAAAAAAAAA&#10;AAAAAAAAAAAAAAAAAAAAAAAAAAAAAAAAAAAAAAAAAAAAAAAAAAAAAAAAAAAAAAAAAAAAAAAAAAAA&#10;AAAAAAAAAAAAAAAAAAAAAAAAAAAAAAAAAAAAAAAAAAAAAAAAAAAAAAAAAAAAAAAAAAAAAAAAAAAA&#10;AAAAAAAAAAAAAAAAAAAAAAAAAAAAAAAAAAAAAAAAAAAAAAAAAAAAAAAAAAAAAOIAAAB/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JEAAABeAAAAAAAAAAAAAAAA&#10;AAAAAAAAAAAAAAAAAAAAAAAAAAAAAAAAAAAAAAAAAAAAAAAAAAAAAAAAAAAAAAAAAAAAAAAAAAAA&#10;AAAAAAAAAAAAAAAAAAAAAAAAAAAAAAAAAAAAAAAAAAAAAAAAAAAAAAAAAAAAAAAAAAAAAAAAAAAA&#10;AAAAAAAAAAAAAAAAAAAAAAAAAAAAAAAAAAAAAAAAAAAAAAAAAADz4dUA5cGpAOvMuAD37O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EAAABwAAAADgAAAAAA&#10;AAAAAAAAAAAAAAAAAAAAAAAAAAAAAAAAAAAAAAAAAAAAAAAAAAAAAAAAAAAAAAAAAAAAAAAAAAAA&#10;AAAAAAAAAAAAAAAAAAAAAAAAAAAAAAAAAAAAAAAAAAAAAAAAAAAAAAAAAAAAAAAAAAAAAAAAAAAA&#10;AAAAAAAAAAAAAAAAAAAAAAAAAAAAAAAAAAAAAAAAAAAAAAAAAPPh1QDlwakA68y4APfs5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KDgAWNEgAFjRIABY0SAAAAAAAAAAAAAAAAAAAAAAAAAAAAAAAAAAAAAAAAAAAAAAA&#10;AAAAAAAAAAAAAAAAAAAAAAAAAAAAAAAAAAAAAAAAAAAAAAAAAAAAAAAAAAAAAAAAAAAAAAAAAAAA&#10;AAAAAAAAAAAAAAAAAAAAAAAAAAAAAAAAAAAAAAAAAAAAAAAAAAAAAAAAAAAAAAAAAAAAAAAAAAAA&#10;AAAAAAAAAAAAAAAAAAAAsgAAAG8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AAAAChAAAAHgAAAAAAAAAAAAAAAAAA&#10;AAAAAAAAAAAAAAAAAAAAAAAAAAAAAAAAAAAAAAAAAAAAAAAAAAAAAAAAAAAAAAAAAAAAAAAAAAAA&#10;AAAAAAAAAAAAAAAAAAAAAAAAAAAAAAAAAAAAAAAAAAAAAAAAAAAAAAAAAAAAAAAAAAAAAAAAAAAA&#10;AAAAAAAAAAAAAAAAAAAAAAAAAAAAAAAA9+vjAObCqgDmwakA9+z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Sk5ADV9rQAAAAAAAAAAAAAAAAAAAAAAAAAAAAAAAAAAAAAAAAAA&#10;AAAAAAAAAAAAAAAAAAAAAAAAAAAAAAAAAAAAAAAAAAAAAAAAAAAAAAAAAAAAAAAAAAAAAAAAAAAA&#10;AAAAAAAAAAAAAAAAAAAAAAAAAAAAAAAAAAAAAAAAAAAAAAAAAAAAAAAAAAAAAAAAAAAAAAAAAAAA&#10;AAAAAAAAAAAAAAAAAAAAAAAA8gAAAJAAAAB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CRAAAATgAAAAAAAAAAAAAAAAAAAAAAAAAAAAAA&#10;AAAAAAAAAAAAAAAAAAAAAAAAAAAAAAAAAAAAAAAAAAAAAAAAAAAAAAAAAAAAAAAAAAAAAAAAAAAA&#10;AAAAAAAAAAAAAAAAAAAAAAAAAAAAAAAAAAAAAAAAAAAAAAAAAAAAAAAAAAAAAAAAAAAAAAAAAAAA&#10;AAAAAAAAAAAAAAD89vIA6sy3AOXBqgDv18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EpOQAxc58ABAoOAAAAAAAAAAAAAAAAAAAAAAAAAAAAAAAAAAAAAAAAAAAA&#10;AAAAAAAAAAAAAAAAAAAAAAAAAAAAAAAAAAAAAAAAAAAAAAAAAAAAAAAAAAAAAAAAAAAAAAAAAAAA&#10;AAAAAAAAAAAAAAAAAAAAAAAAAAAAAAAAAAAAAAAAAAAAAAAAAAAAAAAAAAAAAAAAAAAAAAAAAAAA&#10;AAAAAAAAAAAAAAAAAAAAAAAAAAAAAAAAAOIAAABfAAAA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Ieve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AAAACBAAAADgAAAAAAAAAAAAAAAAAAAAAAAAAAAAAA&#10;AAAAAAAAAAAAAAAAAAAAAAAAAAAAAAAAAAAAAAAAAAAAAAAAAAAAAAAAAAAAN8YAywAAIABJREFU&#10;AAAAAAAAAAAAAAAAAAAAAAAAAAAAAAAAAAAAAAAAAAAAAAAAAAAAAAAAAAAAAAAAAAAAAAAAAAAA&#10;AAAAAAAAAAAAAAAAAAAAAAAAAPPh1QDht5sA6sy4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saJAAAAAAAAAAAAAAAAAAAAAAAAAAAAAAAAAA&#10;AAAAAAAAAAAAAAAAAAAAAAAAAAAAAAAAAAAAAAAAAAAAAAAAAAAAAAAAAAAAAAAAAAAAAAAAAAAA&#10;AAAAAAAAAAAAAAAAAAAAAAAAAAAAAAAAAAAAAAAAAAAAAAAAAAAAAAAAAAAAAAAAAAAAAAAAAAAA&#10;AAAAAAAAAAAAAAAAAAAAAAAAAAAAAAAAAAAAAAAAAAAAAAAAAAAAAAAAAAAAAAAAAKIAAABvAAAA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AAChAAAALgAAAAAAAAAAAAAAAAAAAAAAAAAA&#10;AAAAAAAAAAAAAAAAAAAAAAAAAAAAAAAAAAAAAAAAAAAAAAAAAAAAAAAAAAAAAAAAAAAAAAAAAAAA&#10;AAAAAAAAAAAAAAAAAAAAAAAAAAAAAAAAAAAAAAAAAAAAAAAAAAAAAAAAAAAAAAAAAAAAAAAAAAAA&#10;AAAAAAAAAAAAAObCqQDht5sA8+H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AAAAAAAAAAAAAAAAAAAAAAAAAAAAAAAAAAAAAAAAAAAAAAAAAAAAAAAA&#10;AAAAAAAAAAAAAAAAAAAAAAAAAAAAAAAAAAAAAAAAAAAAAAAAAAAAAAAAAAAAAAAAAAAAAAAAAAAA&#10;AAAAAAAAAAAAAAAAAAAAAAAAAAAAAAAAAAAAAAAAAAAAAAAAAAAAAAAAAAAAAAAAAAAAAPIAAABv&#10;AAAA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AAAAfgAAAAAAAAAAAAAAAAAAAAAAAAAAAAAAAAAAAAAA&#10;AAAAAAAAAAAAAAAAAAAAAAAAAAAAAAAAAAAAAAAAAAAAAAAAAAAAAAAAAAAAAAAAAAAAAAAAAAAA&#10;AAAAAAAAAAAAAAAAAAAAAAAAAAAAAAAAAAAAAAAAAAAAAAAAAAAAAAAAAAAAAAAAAAAAAAAA9+vj&#10;AOG3mwDmwqoA/Pb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j5WACxo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AAAAXwAAA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AAAAkQAAAC4AAAAAAAAAAAAAAAAAAAAAAAAAAAAAAAAAAAAAAAAAAAAA&#10;AAAAAAAAAAAAAAAAAAAAAAAAAAAAAAAAAAAAAAAAAAAAAAAAAAAAAAAAAAAAAAAAAAAAAAAAAAAA&#10;AAAAAAAAAAAAAAAAAAAAAAAAAAAAAAAAAAAAAAAAAAAAAAAAAAAAAAAAAAAA7tbGAObCqgDmwq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W89p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QAAAH4AAAAAAAAAAAAAAAAAAAAAAAAAAAAAAAAAAAAAAAAA&#10;AAAAAAAAAAAAAAAAAAAAAAAAAAAAAAAAAAAAAAAAAAAAAAAAAAAAAAAAAAAAAAAAAAAAAAAAAAAA&#10;AAAAAAAAAAAAAAAAAAAAAAAAAAAAAAAAAAAAAAAAAAAAAAAAAAAAAAAAAAAAAAAA6sy4AOG3mwDv&#10;18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AAAAKEAAAAuAAAAAAAAAAAAAAAAAAAAAAAAAAAAAAAAAAAAAAAAAAAAAAAA&#10;AAAAAAAAAAAAAAAAAAAAAAAAAAAAAAAAAAAAAAAAAAAAAAAAAAAAAAAAAAAAAAAAAAAAAAAAAAAA&#10;AAAAAAAAAAAAAAAAAAAAAAAAAAAAAAAAAAAAAAAAAAAAAAAAAAAA5sKpAN2sjQD37O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EAAAB+AAAAAAAAAAAAAAAAAAAAAAAAAAAAAAAAAAAAAAAAAAAAAAAAAAAAAAAAAAAA&#10;AAAAAAAAAAAAAAAAAAAAAAAAAAAAAAAAAAAAAAAAAAAAAAAAAAAAAAAAAAAAAAAAAAAAAAAAAAAA&#10;AAAAAAAAAAAAAAAAAAAAAAAAAAAAAAAAAAAAAAAA5sKpAN2sj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A&#10;AAChAAAAPgAAAAAAAAAAAAAAAAAAAAAAAAAAAAAAAAAAAAAAAAAAAAAAAAAAAAAAAAAAAAAAAAAA&#10;AAAAAAAAAAAAAAAAAAAAAAAAAAAAAAAAAAAAAAAAAAAAAAAAAAAAAAAAAAAAAAAAAAAAAAAAAAAA&#10;AAAAAAAAAAAAAAAAAAAAAAAAAAAA5sKpAN2sjQD37O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WLE+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AAAAoQAAAA4AAAAAAAAAAAAAAAAAAAAAAAAAAAAAAAAAAAAAAAAAAAAAAAAAAAAAAAAA&#10;AAAAAAAAAAAAAAAAAAAAAAAAAAAAAAAAAAAAAAAAAAAAAAAAAAAAAAAAAAAAAAAAAAAAAAAAAAAA&#10;AAAAAAAAAAAAAAAAAAAAAAAAAAAAAAAA5sKpAN2sjQ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AAAA&#10;kQAAAF4AAAAAAAAAAAAAAAAAAAAAAAAAAAAAAAAAAAAAAAAAAAAAAAAAAAAAAAAAAAAAAAAAAAAA&#10;AAAAAAAAAAAAAAAAAAAAAAAAAAAAAAAAAAAAAAAAAAAAAAAAAAAAAAAAAAAAAAAAAAAAAAAAAAAA&#10;AAAAAAAAAAAAAAAAAAAA7tbGANmjfgDz4d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AAAAKEAAAAu&#10;AAAAAAAAAAAAAAAAAAAAAAAAAAAAAAAAAAAAAAAAAAAAAAAAAAAAAAAAAAAAAAAAAAAAAAAAAAAA&#10;AAAAAAAAAAAAAAAAAAAAAAAAAAAAAAAAAAAAAAAAAAAAAAAAAAAAAAAAAAAAAAAAAAAAAAAAAAAA&#10;AAAAAAAA8+HVANiifgDv18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AAAAAKK6qwBli3MAAAAAAAAAAAAAAAAAAAAA&#10;AAAAAAAAAAAAAAAAAAAAAAAAAAAAAAAAAAAAAAAAAAAAAAAAAAAAAAAeFxsAjWmAAE47RwAAAAAA&#10;AAAAAAAAAAAAAAAAAAAAAAAAAAAAAAAAAAAAAAAAAAAAAAAAAAAAAAAAAAAAAAAAAAAAAAAAAAAA&#10;AAAAAAAAAAAAAAAAAAAAAAAAAAAAAAAAAAAAAAAAAAAAAAAAAAAAAAAAAAAAAAAAAAAAAAAAAAAA&#10;AAAAAADyAAAAbwAAA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RAAAADgAAAAAA&#10;AAAAAAAAAAAAAAAAAAAAAAAAAAAAAAAAAAAAAAAAAAAAAAAAAAAAAAAAAAAAAAAAAAAAAAAAAAAA&#10;AAAAAAAAAAAAAAAAAAAAAAAAAAAAAAAAAAAAAAAAAAAAAAAAAAAAAAAAAAAAAAAAAAAAAAAA9+vj&#10;AN2tjQDmwq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hAAAAXgAA&#10;AAAAAAAAAAAAAAAAAAAAAAAAAAAAAAAAAAAAAAAAAAAAAAAAAAAAAAAAAAAAAAAAAAAAAAAAAAAA&#10;AAAAAAAAAAAAAAAAAAAAAAAAAAAAAAAAAAAAAAAAAAAAAAAAAAAAAAAAAAAAAAAAAAAAAAAAAAAA&#10;AAAAAN2tjQDht5s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AAAAsQAAAC4AAAAAAAAA&#10;AAAAAAAAAAAAAAAAAAAAAAAAAAAAAAAAAAAAAAAAAAAAAAAAAAAAAAAAAAAAAAAAAAAAAAAAAAAA&#10;AAAAAAAAAAAAAAAAAAAAAAAAAAAAAAAAAAAAAAAAAAAAAAAAAAAAAAAAAAAAAAAAAAAAAO7WxgDV&#10;mHAA9+z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LEAAAAOAAAAAAAAAAAAAAAA&#10;AAAAAAAAAAAAAAAAAAAAAAAAAAAAAAAAAAAAAAAAAAAAAAAAAAAAAAAAAAAAAAAAAAAAAAAAAAAA&#10;AAAAAAAAAAAAAAAAAAAAAAAAAAAAAAAAAAAAAAAAAAAAAAAAAAAAAAAAAPfr4wDZon4A6s2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AAAACPAAAAAAAAAAAAAAAAAAAAAAAAAAAA&#10;AAAAAAAAAAAAAAAAAAAAAAAAAAAAAAAAAAAAAAAAAAAAAAAAAAAAAAAAAAAAAAAAAAAAAAAAAAAA&#10;AAAAAAAAAAAAAAAAAAAAAAAAAAAAAAAAAAAAAAAAAAAAAAAAAADdrY0A4bebAPz2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7f48T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Hr3g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EAAABeAAAAAAAAAAAA&#10;AAAAAAAAAAAAAAAAAAAAAAAAAAAAAAAAAAAAAAAAAAAAAAAAAAAAAAAAAAAAAAAAAAAAAAAAAAAA&#10;AAAAAAAAAAAAAAAAAAAAAAAAAAAAAAAAAAAAAAAAAAAAAAAAAAAAAAAAAAAAAO7WxgDZo34A8+H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LgAAAAAAAAAAAAAAAAAA&#10;AAAAAAAAAAAAAAAAAAAAAAAAAAAAAAAAAAAAAAAAAAAAAAAAAAAAAAAAAAAAAAAAAAAAAAAAAAAA&#10;AAAAAAAAAAAAAAAAAAAAAAAAAAAAAAAAAAAAAAAAAAAAAAAAAPz28gDcrIwA4r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AAAAsQAAAB4AAAAAAAAAAAAAAAAAAAAAAAAA&#10;AAAAAAAAAAAAAAAAAAAAAAAAAAAAAAAAAAAAAAAAAAAAAAAAAAAAAAAAAAAAAAAAAAAAAAAAAAAA&#10;AAAAAAAAAAAAAAAAAAAAAAAAAAAAAAAAAAAAAAAAAADu1sYA1ZhwAPfs5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DokUFwAACAASURBVAAAAKEAAAAOAAAAAAAAAAAAAAAA&#10;AAAAAAAAAAAAAAAAAAAAAAAAAAAAAAAAAAAAAAAAAAAAAAAAAAAAAAAAAAAAAAAAAAAAAAAAAAAA&#10;AAAAAAAAAAAAAAAAAAAAAAAAAAAAAAAAAAAAAAAAAAAAAAD89vIA3KyMAOK4n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AAAAAAAAAAAAAAAAAAAAAA8+HVANCNY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RAAAAbgAAAAAAAAAAAAAAAAAAAAAAAAAAAAAAAAAA&#10;AAAAAAAAAAAAAAAAAAAAAAAAAAAAAAAAAAAAAAAAAAAAAAAAAAAAAAAAAAAAAAAAAAAAAAAAAAAA&#10;AAAAAAAAAAAAAAAAAAAAAAAAAAAAAAAAAN2tjQDdrY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QAAAF4AAAAAAAAAAAAAAAAAAAAAAAAAAAAAAAAAAAAAAAAA&#10;AAAAAAAAAAAAAAAAAAAAAAAAAAAAAAAAAAAAAAAAAAAAAAAAAAAAAAAAAAAAAAAAAAAAAAAAAAAA&#10;AAAAAAAAAAAAAAAAAAAAAPfr4wDQjmEA8+H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jNHADBznwAAAAAA&#10;AAAAAAAAAAAAAAAAAAAAAAAAAAAAAAAAAAAA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PCw0ArIGcAD4vOQAAAAAAAAAAAAAAAAAA&#10;AAAAAAAAAAAAAAAAAAAAAAAAAAAAAAAAAAAAAAAAAAAAAAAAAAAAAAAAAAAAAAAAAAAAAAAAAAAA&#10;AAAAAAAAAAAAAAAAAAAAAAAAAAAAAAAAAAAAAAAAAAAAAAAAANIAAABfAAAA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GiozV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AAALEAAAA+AAAAAAAAAAAAAAAAAAAAAAAAAAAAAAAA&#10;AAAAAAAAAAAAAAAAAAAAAAAAAAAAAAAAAAAAAAAAAAAAAAAAAAAAAAAAAAAAAAAAAAAAAAAAAAAA&#10;AAAAAAAAAAAAAAAAAAAAAAAAAAAAAADqzLgA1Jhw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AAADBAAAALgAAAAAAAAAAAAAAAAAAAAAAAAAAAAAAAAAAAAAA&#10;AAAAAAAAAAAAAAAAAAAAAAAAAAAAAAAAAAAAAAAAAAAAAAAAAAAAAAAAAAAAAAAAAAAAAAAAAAAA&#10;AAAAAAAAAAAAAAAAAAD89vIA2KJ+AObCq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FBwAOYi8AAQK&#10;DgAAAAAAAAAAAAAAAAAAAAAAAAAAAAAAAAAAAAAAAAAAAAAAAAAAAAAAAAAAAAAAAAAAAAAAAAAA&#10;AAAAAAAAAAAAAAAAAAAAAABki3IAo7q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Iq&#10;AKyCnAAfFxwAAAAAAAAAAAAAAAAAAAAAAAAAAAAAAAAAAAAAAAAAAAAAAAAAAAAAAAAAAAAAAAAA&#10;AAAAAAAAAAAAAAAAAAAAAAAAAAAAAAAAAAAAAAAAAAAAAAAAAAAAAAAAAAAAAAAAAAAAAAAAAPIA&#10;AAA/AAAA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AAAAwQAAAC4AAAAAAAAAAAAAAAAAAAAAAAAAAAAAAAAAAAAAAAAAAAAA&#10;AAAAAAAAAAAAAAAAAAAAAAAAAAAAAAAAAAAAAAAAAAAAAAAAAAAAAAAAAAAAAAAAAAAAAAAAAAAA&#10;AAAAAAAAAAAA8+HVAMuDUgDmw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oOADBznwAECg4AAAAA&#10;AAAAAAAAAAAAAAAAAAAAAAAAAAAAAAAAAAAAAAAAAAAAAAAAAAAAAAAAAAAAAAAAAAAAAAAAAAAA&#10;AAAAAAAAAAAAAAAAZItyAKO6r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S3tYA&#10;NWdHALLFuQAAAAAAAAAAAAAAAAAAAAAAAAAAAAAAAAAAAAAAAAAAAAAAAAAAAAAAAAAAAAAAAAAA&#10;AAAAAAAAAAAAAAAAAAAAAAAAAAAAAAAAAAAAAAAAAAAAAAAAAAAAAAAAAAAAAAAAAAAAAAAADgAA&#10;AM8AAAB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AAAAMEAAAAOAAAAAAAAAAAAAAAAAAAAAAAAAAAAAAAAAAAAAAAAAAAAAAAAAAAA&#10;AAAAAAAAAAAAAAAAAAAAAAAAAAAAAAAAAAAAAAAAAAAAAAAAAAAAAAAAAAAAAAAAAAAAAAAAAAAA&#10;AAAAAObCqQDYon8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5h7sADR8rAAAAAAAAAAAA&#10;AAAAAAAAAAAAAAAAAAAAAAAAAAAAAAAAAAAAAAAAAAAAAAAAAAAAAAAAAAAAAAAAAAAAAAAAAAAA&#10;AAAA8PTyAFV/ZA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RYgCNaoAAAAAAAAAAAAAAAAAAAAAAAAAAAAAAAAAAAAAAAAAAAAAAAAAAAAAAAAAA&#10;AAAAAAAAAAAAAAAAAAAAAAAAAAAAAAAAAAAAAAAAAAAAAAAAAAAAAAAAAAAAAAAAAAAAAAAAAAAA&#10;AAAAAAAAAABhAAAAoAAAAAAAAAAAAAAAAAAAAAAAAAAAAAAAAAAAAAAAAAAAAAAAAAAAAAAAAAAA&#10;AAAAAAAAAAAAAAAAAAAAAAA0PDi+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AAAADBAAAADgAAAAAAAAAAAAAAAAAAAAAAAAAAAAAAAAAAAAAAAAAA&#10;AAAAAAAAAAAAAAAAAAAAAAAAAAAAAAAAAAAAAAAAAAAAAAAAAAAAAAAAAAAAAAAAAAAAAAAAAAAA&#10;AAAAAAAAAAAAAADYon4A4r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GiPABo+Vw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BhAAAA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AAAAwQAAAA4AAAAAAAAAAAAAAAAAAAAAAAAAAAAAAAAAAAAAAAAAAAAAAAAA&#10;AAAAAAAAAAAAAAAAAAAAAAAAAAAAAAAAAAAAAAAAAAAAAAAAAAAAAAAAAAAAAAAAAAAAAAAAAAAA&#10;AAD89vIAz41h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ddgQAfSWU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8LDQC7jaoALyMrAAAAAAAAAAAAAAAAAAAAAAAAAAAA&#10;AAAAAAAAAAAAAAAAAAAAAAAAAAAAAAAAAAAAAAAAAAAAAAAAAAAAAAAAAAAAAAAAAAAAAAAAAAAA&#10;AAAAAAAAAAAAAAAAAAAAAAAAAAAAAAAAAABhAAAA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MEAAAAOAAAAAAAAAAAAAAAAAAAAAAAAAAAAAAAAAAAAAAAAAAAAAAAAAAAAAAAA&#10;AAAAAAAAAAAAAAAAAAAAAAAAAAAAAAAAAAAAAAAAAAAAAAAAAAAAAAAAAAAAAAAAAAAAAAAA8+HV&#10;AMd4RADv18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lYAH0ll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DZoSQCiuqsAAAAAAAAAAAAAAAAAAAAAAAAAAAAA&#10;AAAAAAAAAAAAAAAAAAAAAAAAAAAAAAAAAAAAAAAAAAAAAAAAAAAAAAAAAAAAAAAAAAAAAAAAAAAA&#10;AAAAAAAAAAAAAAAAAAAAAAAA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AAAADBAAAADgAAAAAAAAAAAAAAAAAAAAAAAAAAAAAAAAAAAAAAAAAAAAAAAAAAAAAAAAAAAAAA&#10;AAAAAAAAAAAAAAAAAAAAAAAAAAAAAAAAAAAAAAAAAAAAAAAAAAAAAAAAAAAAAAAAAObCqQDYon8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DV9rQAAAAAAAAAAAAAAAAAAAAAA&#10;AAAAAAAAAAAAAAAAAPGm4UMAACAASURBVAAAAAAAAAAAAAAAAAAAAAAAAAAAAAAAAAAAAAAAAAAA&#10;AAAAAAAAAPD08gBFc1YA0t7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RlQAnHWOAAAA&#10;AAAAAAAAAAAAAAAAAAAAAAAAAAAAAAAAAAAAAAAAAAAAAAAAAAAAAAAAAAAAAAAAAAAAAAAAAAAA&#10;AAAAAAAAAAAAAAAAAAAAAAAAAAAAAAAAAAAAAAAAAAAAAAAAAAAAAAAAAACSAAAA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AAAAADd&#10;rY0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0fKgA1fa4ABAoO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+LjgAq4Gc&#10;ABAMDgAAAAAAAAAAAAAAAAAAAAAAAAAAAAAAAAAAAAAAAAAAAAAAAAAAAAAAAAAAAAAAAAAAAAAA&#10;AAAAAAAAAAAAAAAAAAAAAAAAAAAAAAAAAAAAAAAAAAAAAAAAAAAAAAAAAAA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Qh694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Pz28gDY&#10;on4A5sK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KDgA5h7sACRUd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4iKgCcdo0ALyMrAAAAAAAAAAAAAAAAAAAAAAAAAAAAAAAAAAAAAAAAAAAAAAAAAAAAAAAAAAAA&#10;AAAAAAAAAAAAAAAAAAAAAAAAAAAAAAAAAAAAAAAAAAAAAAAAAAAAAAAAAAAAAAAAAAAAAAAAAJIA&#10;AAB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AAAAMEAAAAOAAAAAAAAAAAAAAAAAAAAAAAAAAAAAAAAAAAAAAAAAAAAAAAAAAAAAAAAAAAA&#10;AAAAAAAAAAAAAAAAAAAAAAAAAAAAAAAAAAAAAAAAAAAAAAAAAAAAAAAAAAAAAAD89vIAy4NSAPPh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Cg4ANX2tAA0fKwAAAAAAAAAAAAAA&#10;AAAAAAAAAAAAAAAAAAAAAAAAAAAAAAAAAAAAAAAAAAAAAAAAAAAAAAAAAAAAAAAAAAAAAAAA8PTy&#10;AEVzVgDS3t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LDQC7jaoALyMrAAAAAAAAAAAAAAAAAAAAAAAAAAAAAAAAAAAAAAAAAAAAAAAAAAAAAAAA&#10;AAAAAAAAAAAAAAAAAAAAAAAAAAAAAAAAAAAAAAAAAAAAAAAAAAAAAAAAAAAAAAAAAAAAAAAAAAAA&#10;AGEAAAC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AA&#10;AADBAAAADgAAAAAAAAAAAAAAAAAAAAAAAAAAAAAAAAAAAAAAAAAAAAAAAAAAAAAAAAAAAAAAAAAA&#10;AAAAAAAAAAAAAAAAAAAAAAAAAAAAAAAAAAAAAAAAAAAAAAAAAAAAAAAA8+HVAMd4RADz4d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pO5I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xokAANHysAAAAA&#10;AAAAAAAAAAAAAAAAAAAAAAAAAAAAAAAAAAAAAAAAAAAAAAAAAAAAAAAAAAAAAAAAAAAAAAAAAAAA&#10;AAAAANHd1QAmXDk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fXzADZoSQCiuqsAAAAAAAAAAAAAAAAAAAAAAAAAAAAAAAAAAAAAAAAA&#10;AAAAAAAAAAAAAAAAAAAAAAAAAAAAAAAAAAAAAAAAAAAAAAAAAAAAAAAAAAAAAAAAAAAAAAAAAAAA&#10;AAAAAAAAAAAAAAAAnw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AAAAwQAAAA4AAAAAAAAAAAAAAAAAAAAAAAAAAAAAAAAAAAAAAAAAAAAAAAAAAAAAAAAA&#10;AAAAAAAAAAAAAAAAAAAAAAAAAAAAAAAAAAAAAAAAAAAAAAAAAAAAAAAAAAAAAAAAAPPh1QDLg1M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aI8AFjRIAAAAAAAAAAAA&#10;AAAAAAAAAAAAAAAAAAAAAAAAAAAAAAAAAAAAAAAAAAAAAAAAAAAAAAAAAAAAAAAAAAAAAAAAAADR&#10;3dUARXNWAPH1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WLcwAAAAAAXkZVAAAAAAAAAAAAAAAAAAAAAAAAAAAAAAAA&#10;AAAAAAAAAAAAAAAAAAAAAAAAAAAAAAAAAAAAAAAAAAAAAAAAAAAAAAAAAAAAAAAAAAAAAAAAAAAA&#10;AAAAAAAAAAAAAAAAAAAAnwAAAAAAAAC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AAAAMEAAAAOAAAAAAAAAAAAAAAAAAAAAAAAAAAAAAAAAAAAAAAAAAAAAAAAAAAAAAAAAAAAAAAA&#10;AAAAAAAAAAAAAAAAAAAAAAAAAAAAAAAAAAAAAAAAAAAAAAAAAAAAAAAAAADmwqkAy4NTAPz2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j5WABo+VwAAAAAAAAAAAAAAAAAA&#10;AAAAAAAAAAAAAAAAAAAAAAAAAAAAAAAAAAAAAAAAAAAAAAAAAAAAAAAAAAAAAAAAAAAA0d3VAEVz&#10;VgDx9f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WLcwBki3IAAAAAAAAAAAAAAAAAAAAAAAAAAAAAAAAA&#10;AAAAAAAAAAAAAAAAAAAAAAAAAAAAAAAAAAAAAAAAAAAAAAAAAAAAAAAAAAAAAAAAAAAAAAAAAAAA&#10;AAAAAAAAAAAAAAAAAAAAAAAAnw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Ch&#10;AAAADgAAAAAAAAAAAAAAAAAAAAAAAAAAAAAAAAAAAAAAAAAAAAAAAAAAAAAAAAAAAAAAAAAAAAAA&#10;AAAAAAAAAAAAAAAAAAAAAAAAAAAAAAAAAAAAAAAAAAAAAAAAAAAA5sKpANSYc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zRwAsaJAAAAAAAAAAAAAAAAAAAAAAAAAA&#10;AAAAAAAAAAAAAAAAAAAAAAAAAAAAAAAAAAAAAAAAAAAAAAAAAAAAAAAAAAAAANHd1QBFc1YA8fX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O6rAAAAAAAnHWOAAAAAAAAAAAAAAAAAAAAAAAA&#10;AAAAAAAAAAAAAAAAAAAAAAAAAAAAAAAAAAAAAAAAAAAAAAAAAAAAAAAAAAAAAAAAAAAAAAAAAAAA&#10;AAAAAAAAAAAAAAAAAAAAAAAAAAAAnwAAAAAAAAC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CmVOAAAgAElEQVQAAAAAAAAAAAAAAAAAAAAAAAAAAAAAAAAAAAAAAAAAAAAAAAAAAAAA&#10;AAAAAAAAAAAAAAAAAAAAAAAAAAAAAAAAAAAAAAAAAAAAAAAAAAAAAAAAAAAAAAAAAAAAAAAAAAAA&#10;AAAQAAAAwQAAAC4AAAAAAAAAAAAAAAAAAAAAAAAAAAAAAAAAAAAAAAAAAAAAAAAAAAAAAAAAAAAA&#10;AAAAAAAAAAAAAAAAAAAAAAAAAAAAAAAAAAAAAAAAAAAAAAAAAAAAAAAAAAAAAObCqQDUmH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NHyoALGmRAAAAAAAAAAAAAAAA&#10;AAAAAAAAAAAAAAAAAAAAAAAAAAAAAAAAAAAAAAAAAAAAAAAAAAAAAAAAAAAAAAAAAAAAAACiuqsA&#10;RXNWAPH18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O6rABUf2QA8PTyAAAA&#10;AAAAAAAAAAAAAAAAAAAAAAAAAAAAAAAAAAAAAAAAAAAAAAAAAAAAAAAAAAAAAAAAAAAAAAAAAAAA&#10;AAAAAAAAAAAAAAAAAAAAAAAAAAAAAAAAAAAAAAAAAAAAAAAAnwAAAD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MEAAAAuAAAAAAAAAAAAAAAAAAAAAAAAAAAAAAAAAAAAAAAAAAAAAAAAAAAAAAAAAAAAAAAAAAAA&#10;AAAAAAAAAAAAAAAAAAAAAAAAAAAAAAAAAAAAAAAAAAAAAAAAAAAAAADUmHAA5sK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6SygAECg4AAAAAAAAAAAAAAAAA&#10;AAAAAAAAAAAAAAAAAAAAAAAAAAAAAAA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8gAAAD8AAAD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AAAA&#10;LgAAAAAAAAAAAAAAAAAAAAAAAAAAAAAAAAAAAAAAAAAAAAAAAAAAAAAAAAAAAAAAAAAAAAAAAAAA&#10;AAAAAAAAAAAAAAAAAAAAAAAAAAAAAAAAAAAAAAAAAAAAAAAA1JhwAObCq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BAoOAAAAAAAAAAAAAAAAAAAAAAAA&#10;AAAAAAAAAAAAAAAAAAAAAAAAAAAAAAAAAAAAAAAAAAAAAAAAAAAAAAAAAKK6qwBli3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BFc1YA&#10;8PTyAAAAAAAAAAAAAAAAAAAAAAAAAAAAAAAAAAAAAAAAAAAAAAAAAAAAAAAAAAAAAAAAAAAAAAAA&#10;AAAAAAAAAAAAAAAAAAAAAAAAAAAAAAAAAAAAAAAAAAAAAAAAAAAOAAAAwQAAAD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QAAAE4AAAAA&#10;AAAAAAAAAAAAAAAAAAAAAAAAAAAAAAAAAAAAAAAAAAAAAAAAAAAAAAAAAAAAAAAAAAAAAAAAAAAA&#10;AAAAAAAAAAAAAAAAAAAAAAAAAAAAAAAAAAAAAAAAANSYcADmwq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GiQAA0fKwAAAAAAAAAAAAAAAAAAAAAAAAAAAAAA&#10;AAAAAAAAAAAAAAAAAAAAAAAAAAAAAAAAAAAAAAAAAAAAAAAAAABzloAAZYt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AAAAAAAAAAOAAAAoQAAA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LOkJcAACAASURBV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BeAAAAAAAAAAAAAAAAAAAAAAAAAAAAAAAAAAAAAAAAAAAAAAAAAAAAAAAAAAAAAAAAAAAAAAAA&#10;AAAAAAAAAAAAAAAAAAAAAAAAAAAAAAAAAAAAAAAAAAAAAAAAAADUmHAA5sK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xojwAWNEgAAAAAAAAAAAAAAAAAAAAA&#10;AAAAAAAAAAAAAAAAAAAAAAAAAAAAAAAAAAAAAAAAAAAAAAAAAAAAAAAAAAAAZItyAJSvn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AAAAAAAAAAAAAAAAAAAAu&#10;AAAAwQAAAB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fgAA&#10;AAAAAAAAAAAAAAAAAAAAAAAAAAAAAAAAAAAAAAAAAAAAAAAAAAAAAAAAAAAAAAAAAAAAAAAAAAAA&#10;AAAAAAAAAAAAAAAAAAAAAAAAAAAAAAAAAAAAAAAAAAAA1JhwAObC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lYAGj5XAAAAAAAAAAAAAAAAAAAAAAAAAAAA&#10;AAAAAAAAAAAAAAAAAAAAAAAAAAAAAAAAAAAAAAAAAAAAAAAA8PTyAFR/ZACjuq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Le1gBFc1YA8PTyAAAAAAAAAAAAAAAAAAAAAAAAAAAAAAAAAAAAAAAAAAAA&#10;AAAAAAAAAAAAAAAAAAAAAAAAAAAAAAAAAAAAAAAAAAAAAAAAAAAAAAAAAAAAAAAAAAAAAAAAAAAA&#10;AAAuAAAA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L8AAAAAAAAA&#10;AAAAAAAAAAAAAAAAAAAAAAAAAAAAAAAAAAAAAAAAAAAAAAAAAAAAAAAAAAAAAAAAAAAAAAAAAAAA&#10;AAAAAAAAAAAAAAAAAAAAAAAAAAAAAAAAAAAAANSYcADmwq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NHADBznwAAAAAAAAAAAAAAAAAAAAAAAAAAAAAAAAAA&#10;AAAAAAAAAAAAAAAAAAAAAAAAAAAAAAAAAAAAAAAAAPD08gBFc1Y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IioAu42qABAMDgAAAAAAAAAAAAAAAAAAAAAAAAAAAAAAAAAA&#10;AAAAAAAAAAAAAAAAAAAAAAAAAAAAAAAAAAAAAAAAAAAAAAAAAAAAAAAAAAAAAAAAAAAAAAAAAAAA&#10;AAAAAAAA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AAAACxAAAAAAAAAAAAAAAA&#10;AAAAAAAAAAAAAAAAAAAAAAAAAAAAAAAAAAAAAAAAAAAAAAAAAAAAAAAAAAAAAAAAAAAAAAAAAAAA&#10;AAAAAAAAAAAAAAAAAAAAAAAAAAAAAADUmHAA5sK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0fKgAsaZEAAAAAAAAAAAAAAAAAAAAAAAAAAAAAAAAAAAAAAAAA&#10;AAAAAAAAAAAAAAAAAAAAAAAAAAAAAAAAAADR3dU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7a9&#10;JgAAIABJREFUAAAAAAAAAAAAAAAAAAAAAAAAAAAAAAAAAAAAAAAAAAAAAAAAAAAAAAAAAAAAAAAA&#10;AAAAAAAAAAAAAAAAAAAAAAAAAAAAAAAAAAAAAAAAANLe1gBFc1YA8PTyAAAAAAAAAAAAAAAAAAAA&#10;AAAAAAAAAAAAAAAAAAAAAAAAAAAAAAAAAAAAAAAAAAAAAAAAAAAAAAAAAAAAAAAAAAAAAAAAAAAA&#10;AAAAAAAAAAAAAAAAAAAAAAAAAABeAAAAY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AAAA0QAAAB4A&#10;AAAAAAAAAAAAAAAAAAAAAAAAAAAAAAAAAAAAAAAAAAAAAAAAAAAAAAAAAAAAAAAAAAAAAAAAAAAA&#10;AAAAAAAAAAAAAAAAAAAAAAAAAAAAAAAAAAAAAAAA1JhwAObCq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g4AOYe7AAkVHQAAAAAAAAAAAAAAAAAAAAAAAAAA&#10;AAAAAAAAAAAAAAAAAAAAAAAAAAAAAAAAAAAAAAAAAAAA0d3VAEVzVgDx9f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uIioAu42qABAMDgAAAAAAAAAA&#10;AAAAAAAAAAAAAAAAAAAAAAAAAAAAAAAAAAAAAAAAAAAAAAAAAAAAAAAAAAAAAAAAAAAAAAAAAAAA&#10;AAAAAAAAAAAAAAAAAAAAAAAAAAAAAAAAAAAAUQAAAL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EAAAAe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oOADV9rQAJFR0AAAAAAAAAAAAAAAAAAAAAAAAAAAAAAAAA&#10;AAAAAAAAAAAAAAAAAAAAAAAAAAAAAAAAAAAAAKK6qwA2aEkA8fX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ChAAAA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Ieve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EAAAAu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hegQANHysAAAAAAAAAAAAAAAAAAAAAAAAAAAAAAAAA&#10;AAAAAAAAAAAAAAAAAAAAAAAAAAAAAAAAAAAAAIOijwBli3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t7WAEVzVgDw9PIA&#10;AAAAAAAAAAAAAAAAAAAAAAAAAAAAAAAAAAAAAAAAAAAAAAAAAAAAAAAAAAAAAAAAAAAAAAAAAAAA&#10;AAAAAAAAAAAAAAAAAAAAAAAAAAAAAAAAAAAAAAAADgAAALEAAAA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XgAAAAAAAAAAAAAA&#10;AAAAAAAAAAAAAAAAAAAAAAAAAAAAAAAAAAAAAAAAAAAAAAAAAAAAAAAAAAAAAAAAAAAAAAAAAAAA&#10;AAAAAAAAAAAAAAAAAAAAAAAAAADht5s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DnxaAAAg&#10;AElEQVQAAAAAAAAAAAAAAAAAAAAAAAAAAAAAAAAAAAAAAAAAAAAAAAAAAAAAAAAAAAAAAAAAAAAA&#10;AAAAAAAAAAAAAAAAAAAAAAAAAAAAAAAAAAAAAAAAAAAnXYEAGj5XAAAAAAAAAAAAAAAAAAAAAAAA&#10;AAAAAAAAAAAAAAAAAAAAAAAAAAAAAAAAAAAAAAAAAPD08gBki3IAhKO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AAAAAAAAAAAAAAAHgAAAL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AAAAI8AAAAA&#10;AAAAAAAAAAAAAAAAAAAAAAAAAAAAAAAAAAAAAAAAAAAAAAAAAAAAAAAAAAAAAAAAAAAAAAAAAAAA&#10;AAAAAAAAAAAAAAAAAAAAAAAAAAAAAAAAAAAA5sKpANmj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5WAB9JZQAAAAAAAAAAAAAAAAAAAAAAAAAAAAAA&#10;AAAAAAAAAAAAAAAAAAAAAAAAAAAAAAAAAADh6eQARXNWAKO6r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0t7WAHSXgAAAAAAAAAAAAAAAAAAAAAAAAAAAAAAAAAAAAAAAAAAAAAAAAAAAAAAAAAAA&#10;AAAAAAAAAAAAAAAAAAAAAAAAAAAAAAAAAAAAAAAAAAAAAAAAAAAAAAAAAAAAAAAAPgAAAK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AAAADRAAAADgAAAAAA&#10;AAAAAAAAAAAAAAAAAAAAAAAAAAAAAAAAAAAAAAAAAAAAAAAAAAAAAAAAAAAAAAAAAAAAAAAAAAAA&#10;AAAAAAAAAAAAAAAAAAAAAAAAAAAAAObCqQDUm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0fKgA5h7wAAAAAAAAAAAAAAAAAAAAAAAAAAAAAAAAAAAAA&#10;AAAAAAAAAAAAAAAAAAAAAAAAAAAA0d3VAEVzVgDx9f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1GVACcdY4AAAAAAAAAAAAAAAAAAAAAAAAAAAAAAAAAAAAAAAAAAAAAAAAA&#10;AAAAAAAAAAAAAAAAAAAAAAAAAAAAAAAAAAAAAAAAAAAAAAAAAAAAAAAAAAAAAAAAAAAAAAAAAGEA&#10;AAC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AAAAsQAAAA4AAAAAAAAAAAAA&#10;AAAAAAAAAAAAAAAAAAAAAAAAAAAAAAAAAAAAAAAAAAAAAAAAAAAAAAAAAAAAAAAAAAAAAAAAAAAA&#10;AAAAAAAAAAAAAAAAAAAAAADu1sYA1Jh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AAAAAAAAAAAAAAAAAAAAAAAAAAAAAAAAAAAAAAAAAA&#10;AAAAAAAAAAAAAAAAAAAAANHd1QBFc1YA8fX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7qsAHOWgAAAAAAAAAAAAAAAAAAAAAAAAAAAAAAAAAAAAAAAAAAAAAAAAAAA&#10;AAAAAAAAAAAAAAAAAAAAAAAAAAAAAAAAAAAAAAAAAAAAAAAAAAAAAAAAAAAAAAAAAAAAAAAAnwAA&#10;AD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EAAAAuAAAAAAAAAAAAAAAAAAAA&#10;AAAAAAAAAAAAAAAAAAAAAAAAAAAAAAAAAAAAAAAAAAAAAAAAAAAAAAAAAAAAAAAAAAAAAAAAAAAA&#10;AAAAAAAAAAAAAAAA8+HVANCOYgAAAAAAAAAAAAAAAAAAAAAAAAAAAAAAAAAAAAAAAAAAAAAAAAAA&#10;AAAAAAAAAAAAAAAAAAAAAAAAAAAAAAAAAAAAAAAAAAAAAAAAAAAAAAAAAAAAAAAAAAAAAAAAAAAA&#10;AAAAAAAAAAAAAAAAAAAAAAAAAAAAAAAAAAAAAAAAAAAAAAAAAAAAAAAAAAAAACPaAEA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oOACxokQAECg4AAAAAAAAAAAAAAAAAAAAAAAAAAAAA&#10;AAAAAAAAAAAAAAAAAAAAAAAAAAAAAACiuqsARXNWAPH18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KK6qwAAAAAAAAAAAAAAAAAAAAAAAAAAAAAA&#10;AAAAAAAAAAAAAAAAAAAAAAAAAAAAAAAAAAAAAAAAAAAAAAAAAAAAAAAAAAAAAAAAAAAAAAAAAAAA&#10;AAAAAAAAAAAAAAAAwQAAA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AAAAjwAAAAAAAAAA&#10;AAAAAAAAAAAAAAAAAAAAAAAAAAAAAAAAAAAAAAAAAAAAAAAAAAAAAAAAAAAAAAAAAAAAAAAAAAAA&#10;AAAAAAAAAAAAAAAAAAAAAAAAAPfr4wDHeUUA/Pb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5h7sADR8rAAAAAAAAAAAAAAAAAAAAAAAAAAAAAAAAAAAA&#10;AAAAAAAAAAAAAAAAAAAAAAAAorqrAGWL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wgAAAD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AAAI8AAAAAAAAAAAAAAAAA&#10;AAAAAAAAAAAAAAAAAAAAAAAAAAAAAAAAAAAAAAAAAAAAAAAAAAAAAAAAAAAAAAAAAAAAAAAAAAAA&#10;AAAAAAAAAAAAAAAAAAD89vIA0I5hAPz2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A0fKwAAAAAAAAAAAAAAAAAAAAAAAAAAAAAAAAAAAAAAAAAA&#10;AAAAAAAAAAAAAAAAAKK6qwBli3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JaAANHd1QAAAAAAAAAAAAAAAAAAAAAA&#10;AAAAAAAAAAAAAAAAAAAAAAAAAAAAAAAAAAAAAAAAAAAAAAAAAAAAAAAAAAAAAAAAAAAAAAAAAAAA&#10;AAAAAAAAAAAAAAAAAAA+AAAA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AAAAAAAAAAAAAAAAAAAA&#10;AAAAAAAAAAAAAAAAAAAAAAAAAAAAAAAAAAAAAAAAAAAAAAAAAAAAAAAAAAAAAAAAAAAAAAAAAAAA&#10;AAAAAAAAAAAAAAAAAM+NYQDz4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5IZAAaPlcAAAAAAAAAAAAAAAAAAAAAAAAAAAAAAAAAAAAAAAAAAAAAAAAA&#10;AAAAAAAAAACDoo8AZY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x9fMARXNWANHd1QAAAAAAAAAAAAAAAAAA&#10;AAAAAAAAAAAAAAAAAAAAAAAAAAAAAAAAAAAAAAAAAAAAAAAAAAAAAAAAAAAAAAAAAAAAAAAAAAAA&#10;AAAAAAAAAAAAAAAAAAAAAABuAAAAU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b34Y/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QAAAD4AAAAAAAAA&#10;AAAAAAAAAAAAAAAAAAAAAAAAAAAAAAAAAAAAAAAAAAAAAAAAAAAAAAAAAAAAAAAAAAAAAAAAAAAA&#10;AAAAAAAAAAAAAAAAAAAAAAAAAADUmHA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DyAAAALwAAAO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EAAAA+AAAAAAAAAAAAAAAA&#10;AAAAAAAAAAAAAAAAAAAAAAAAAAAAAAAAAAAAAAAAAAAAAAAAAAAAAAAAAAAAAAAAAAAAAAAAAAAA&#10;AAAAAAAAAAAAAAAAAAAA4bebAObC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R8qACheggAAAAAAAAAAAAAAAAAAAAAAAAAAAAAAAAAAAAAAAAAAAAAA&#10;AAAAAAAA8PTyAFR/ZACjuq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S3tYAVX9k&#10;AAAAAAAAAAAAAAAAAAAAAAAAAAAAAAAAAAAAAAAAAAAAAAAAAAAAAAAAAAAAAAAAAAAAAAAAAAAA&#10;AAAAAAAAAAAAAAAAAAAAAAAAAAAAAAAAAAAAAAAAAA4AAAC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AAAAAvwAAAAAAAAAAAAAAAAAAAAAA&#10;AAAAAAAAAAAAAAAAAAAAAAAAAAAAAAAAAAAAAAAAAAAAAAAAAAAAAAAAAAAAAAAAAAAAAAAAAAAA&#10;AAAAAAAAAAAAAOrMuADQjm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+ksoABAoO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UZUAJx1jgAAAAAAAAAAAAAAAAAAAAAAAAAAAAAAAAAAAAAAAAAAAAAAAAAAAAAAAAAAAAAAAAAA&#10;AAAAAAAAAAAAAAAAAAAAAAAAAAAAAAAAAAAAAAAAAAAAAAAAAACSAAAA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AAAKEAAAAAAAAAAAAAAAAAAAAAAAAAAAAA&#10;AAAAAAAAAAAAAAAAAAAAAAAAAAAAAAAAAAAAAAAAAAAAAAAAAAAAAAAAAAAAAAAAAAAAAAAAAAAA&#10;AAAAAADz4dU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QKDgAAAAAAAAAAAAAAAAAAAAAAAAAAAAAAAAAAAAAAAAAAAAAAAADR3dUA&#10;NWhH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uqwAorqrAAAAAAAAAAAAAAAAAAAAAAAAAAAAAAAAAAAAAAAAAAAAAAAAAAAAAAAAAAAAAAAAAAAA&#10;AAAAAAAAAAAAAAAAAAAAAAAAAAAAAAAAAAAAAAAAAAAAAAAAAG4AAABQAAAAAAAAAAAAAAAAAAAA&#10;AAAAAAAAAAAAAAAAAAAAAAAAAAAAAAAAAAAAAAAAAAAAAAAAAAA6gckI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xAAAATgAAAAAAAAAAAAAA&#10;AAAAAAAAAAAAAAAAAAAAAAAAAAAAAAAAAAAAAAAAAAAAAAAAAAAAAAAAAAAAAAAAAAAAAAAAAAAA&#10;AAAAAAAAAAAAAAAA/PbyAMd4RAD37O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ByngAWNEgAAAAAAAAAAAAAAAAAAAAAAAAAAAAAAAAAAAAAAAAAAAAA&#10;AAAA0d3VAEVzVgDx9f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4ypAD4vOQAAAAAAAAAAAAAAAAAAAAAAAAAAAAAAAAAAAAAAAAAA&#10;AAAAAAAAAAAAAAAAAAAAAAAAAAAAAAAAAAAAAAAAAAAAAAAAAAAAAAAAAAAAAAAAAAAAAPIAAAA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AAAE4AAAAAAAAAAAAAAAAAAAAA&#10;AAAAAAAAAAAAAAAAAAAAAAAAAAAAAAAAAAAAAAAAAAAAAAAAAAAAAAAAAAAAAAAAAAAAAAAAAAAA&#10;AAAAAAAAAAAAAADPjWEA9+z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nXYEAFjRIAAAAAAAAAAAAAAAAAAAAAAAAAAAAAAAAAAAAAAAAAAAAAAAAAKK6&#10;qwA2aEkA8fX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Uf2QA4enkAAAAAAAAAAAAAAAAAAAAAAAAAAAAAAAAAAAAAAAAAAAA&#10;AAAAAAAAAAAAAAAAAAAAAAAAAAAAAAAAAAAAAAAAAAAAAAAAAAAAAAAAAAAAAAAAAAAADgAAAL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AAAACBAAAAAAAAAAAAAAAAAAAAAAAAAAAA&#10;AAAAAAAAAAAAAAAAAAAAAAAAAAAAAAAAAAAAAAAAAAAAAAAAAAAAAAAAAAAAAAAAAAAAAAAAAAAA&#10;AAAAAAAA2KJ+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j5WAB9JZQAAAAAAAAAAAAAAAAAAAAAAAAAAAAAAAAAAAAAAAAAAAAAAAACDoo8AZYt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H18wBUfmQA8PTyAAAAAAAAAAAAAAAAAAAAAAAAAAAAAAAAAAAAAAAA&#10;AAAAAAAAAAAAAAAAAAAAAAAAAAAAAAAAAAAAAAAAAAAAAAAAAAAAAAAAAAAAAAAAAAAAAAAAPgAA&#10;A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CHr3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AAAADgAAAAAAAAAAAAAAAAAAAAAA&#10;AAAAAAAAAAAAAAAAAAAAAAAAAAAAAAAAAAAAAAAAAAAAAAAAAAAAAAAAAAAAAAAAAAAAAAAAAAAA&#10;AAAAAAAA5sKpAOK4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Sk5ACxokAAAAAAAAAAAAAAAAAAAAAAAAAAAAAAAAAAAAAAAAAAAAAAAAABki3IAhKO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XuogAACAASURBVBAMD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t7WAHSXgAAAAAAAAAAAAAAAAAAA&#10;AAAAAAAAAAAAAAAAAAAAAAAAAAAAAAAAAAAAAAAAAAAAAAAAAAAAAAAAAAAAAAAAAAAAAAAAAAAA&#10;AAAAAAAAAAAAAAAAAAAAAACPAAAA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QAAAC4AAAAAAAAAAAAA&#10;AAAAAAAAAAAAAAAAAAAAAAAAAAAAAAAAAAAAAAAAAAAAAAAAAAAAAAAAAAAAAAAAAAAAAAAAAAAA&#10;AAAAAAAAAAAAAAAAAPPh1QDYon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xc58AAAAAAAAAAAAAAAAAAAAAAAAAAAAAAAAAAAAAAAAAAADw9PIA&#10;RXNWAKO6r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LuNqgAvI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sAJOunQAAAAAAAAAAAAAA&#10;AAAAAAAAAAAAAAAAAAAAAAAAAAAAAAAAAAAAAAAAAAAAAAAAAAAAAAAAAAAAAAAAAAAAAAAAAAAA&#10;AAAAAAAAAAAAAAAAAAAAAAAAAAChAAAA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AAAAC/AAAAAAAAAAAAAAAAAAAA&#10;AAAAAAAAAAAAAAAAAAAAAAAAAAAAAAAAAAAAAAAAAAAAAAAAAAAAAAAAAAAAAAAAAAAAAAAAAAAA&#10;AAAAAAAAAAD89vIAy4NSAPPh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HyoANX2uAAQKDgAAAAAAAAAAAAAAAAAAAAAAAAAAAAAAAAAAAAAA8PTyAEVzVgDS&#10;3t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qYtwAvIysAAAAA&#10;AAAAAAAAAAAAAAAAAAAAAAAAAAAAAAAAAAAAAAAAAAAAAAAAAAAAAAAAAAAAAAAAAAAAAAAAAAAA&#10;AAAAAAAAAAAAAAAAAAAAAAAAAAAAAACSAAAA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AAAAoQAAAAAAAAAAAAAAAAAAAAAAAAAA&#10;AAAAAAAAAAAAAAAAAAAAAAAAAAAAAAAAAAAAAAAAAAAAAAAAAAAAAAAAAAAAAAAAAAAAAAAAAAAA&#10;AAAAAAAAANiifg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R8qADV9rgAECg4AAAAAAAAAAAAAAAAAAAAAAAAAAAAAAAAAAAAAANHd1QAmXDk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AMDgC7jaoALiIqAAAAAAAAAAAADwsNALuN&#10;qgAv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AAAAAG4AAAB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EAAAAeAAAAAAAAAAAAAAAAAAAAAAAAAAAA&#10;AAAAAAAAAAAAAAAAAAAAAAAAAAAAAAAAAAAAAAAAAAAAAAAAAAAAAAAAAAAAAAAAAAAAAAAAAAAA&#10;AADht5sA5sK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z3uP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wcp8ABAoOAAAAAAAAAAAAAAAAAAAAAAAAAAAAAAAAAAAAAADR3dUARXNW&#10;APH18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DwsNALuNqgAvIy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6eUAZItyAAAAAAAAAAAAAAAAAAAAAAAAAAAAAAAAAAAAAAAAAAAAAAAAAAAAAAAAAAAAAAAAAAAA&#10;AAAAAAAAAAAAAAAAAAAAAAAAAAAAAAAAAAAAAAAAAAAAAAAAAKEAAAA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AAAAbgAAAAAAAAAAAAAAAAAA&#10;AAAAAAAAAAAAAAAAAAAAAAAAAAAAAAAAAAAAAAAAAAAAAAAAAAAAAAAAAAAAAAAAAAAAAAAAAAAA&#10;AAAAAAAAAAAA8+HVANmj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kVHQAAAAAAAAAAAAAAAAAAAAAAAAAAAAAAAAAAAAAAorqrADZoSQ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DwsNALuNqg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zxroAk66dAAAAAAAAAAAAAAAAAAAAAAAAAAAAAAAAAAAAAAAAAAAAAAAAAAAAAAAAAAAAAAAA&#10;AAAAAAAAAAAAAAAAAAAAAAAAAAAAAAAAAAAAAAAAAAAAAAAAHgAAAI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AAANEAAAAeAAAAAAAAAAAAAAAAAAAA&#10;AAAAAAAAAAAAAAAAAAAAAAAAAAAAAAAAAAAAAAAAAAAAAAAAAAAAAAAAAAAAAAAAAAAAAAAAAAAA&#10;AAAAAPz28gDHeEQA9+z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R8rAASKjoAAAAAAAAAAAAAAAAAAAAAAAAAAAAAAAAAAAAAAKK6qwBli3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PH18wBFc1YA0d3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pi3AC8jKwAAAAAAAAAAAAAAAAAAAAAAAAAAAAAAAAAAAAAAAAAAAAAAAAAAAAAA&#10;AAAAAAAAAAAAAAAAAAAAAAAAAAAAAAAAAAAAAAAAAAAAAAAAAAAAAAAAAEEAAAD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AAAAHgAAAAAAAAAAAAAAAAAAAAAAAAAA&#10;AAAAAAAAAAAAAAAAAAAAAAAAAAAAAAAAAAAAAAAAAAAAAAAAAAAAAAAAAAAAAAAAAAAAAAAAAAAA&#10;AAAA2KJ+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aI8AEio6AAAAAAAAAAAAAAAAAAAAAAAAAAAAAAAAAAAAAABzloAAZYt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Uf2QA8PTyAAAAAAAAAAAAAAAAAAAAAAAAAAAAAAAAAAAAAAAAAAAAAAAAAAAAAAAA&#10;AAAAAAAAAAAAAAAAAAAAAAAAAAAAAAAAAAAAAAAAAAAAAAAAAAAAAAAAoQA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AAAAG4AAAAAAAAAAAAAAAAAAAAAAAAAAAAAAAAA&#10;AAAAAAAAAAAAAAAAAAAAAAAAAAAAAAAAAAAAAAAAAAAAAAAAAAAAAAAAAAAAAAAAAAAAAAAAAObC&#10;qQDmwqoAAAAAAAAAAAAAAAAAAAAAAAAAAABKWO8f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GiPABo+VwAAAAAAAAAAAAAAAAAAAAAAAAAAAAAAAAAAAAAAZItyAJSvn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DwsNALuNqgAvI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Lp5QBki3IAAAAAAAAAAAAAAAAAAAAAAAAAAAAAAAAAAAAAAAAA&#10;AAAAAAAAAAAAAAAAAAAAAAAAAAAAAAAAAAAAAAAAAAAAAAAAAAAAAAAAAAAAAAAAAAAAAAAe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ChAAAAAAAAAAAAAAAAAAAAAAAA&#10;AAAAAAAAAAAAAAAAAAAAAAAAAAAAAAAAAAAAAAAAAAAAAAAAAAAAAAAAAAAAAAAAAAAAAAAAAAAA&#10;AAAAAAD36+M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ddgQAaPlcAAAAAAAAAAAAAAAAAAAAAAAAAAAAAAAAAAAAAAGSLcg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DwsNALuNqgAvI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PGugCiuqsAAAAAAAAAAAAAAAAAAAAAAAAAAAAAAAAAAAAA&#10;AAAAAAAAAAAAAAAAAAAAAAAAAAAAAAAAAAAAAAAAAAAAAAAAAAAAAAAAAAAAAAAAAAAAAAAAAABu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QAAAB4AAAAAAAAAAAAAAAAAAAAAAAAA&#10;AAAAAAAAAAAAAAAAAAAAAAAAAAAAAAAAAAAAAAAAAAAAAAAAAAAAAAAAAAAAAAAAAAAAAAAAAAAA&#10;AAAAANCOY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lYA&#10;H0llAAAAAAAAAAAAAAAAAAAAAAAAAAAAAAAAAAAAAABki3IAo7q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DwsNALuNqg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SWgADh6eQAAAAAAAAAAAAAAAAAAAAAAAAAAAAAAAAA&#10;AAAAAAAAAAAAAAAAAAAAAAAAAAAAAAAAAAAAAAAAAAAAAAAAAAAAAAAAAAAAAAAAAAAAAAAAAAAA&#10;AACh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AAAABuAAAAAAAAAAAAAAAAAAAAAAAAAAAAAAAA&#10;AAAAAAAAAAAAAAAAAAAAAAAAAAAAAAAAAAAAAAAAAAAAAAAAAAAAAAAAAAAAAAAAAAAAAAAAAADd&#10;rY0A8+H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j5WACxokAAA&#10;AAAAAAAAAAAAAAAAAAAAAAAAAAAAAADw9PIARXNWAKO6r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DwsNALuNq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FR+ZAAAAAAAAAAAAAAAAAAAAAAAAAAAAAAAAAAA&#10;AAAAAAAAAAAAAAAAAAAAAAAAAAAAAAAAAAAAAAAAAAAAAAAAAAAAAAAAAAAAAAAAAAAAAAAAAAAA&#10;AB4AAAB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NuFlQAACAASURBV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QAAAAAAAAAAAAAAAAAAAAAA&#10;AAAAAAAAAAAAAAAAAAAAAAAAAAAAAAAAAAAAAAAAAAAAAAAAAAAAAAAAAAAAAAAAAAAAAAAAAAAA&#10;AAAAAAAA8+HVAN2t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8PTyAEVzVgDC0s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DwsN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t7WAIOijwAAAAAAAAAAAAAA&#10;AAAAAAAAAAAAAAAAAAAAAAAAAAAAAAAAAAAAAAAAAAAAAAAAAAAAAAAAAAAAAAAAAAAAAAAAAAAA&#10;AAAAAAAAAAAAAAAAAAAAAH4AAAA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EAAAAuAAAAAAAAAAAAAAAAAAAAAAAA&#10;AAAAAAAAAAAAAAAAAAAAAAAAAAAAAAAAAAAAAAAAAAAAAAAAAAAAAAAAAAAAAAAAAAAAAAAAAAAA&#10;APz28gDQj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KOPANHd1QAAAAAAAAAA&#10;AAAAAAAAAAAAAAAAAAAAAAAAAAAAAAAAAAAAAAAAAAAAAAAAAAAAAAAAAAAAAAAAAAAAAAAAAAAA&#10;AAAAAAAAAAAAAAAAAAAAAAAAAK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cAAAAAAAAAAAAAAAAAAAAAAAAAAAAAAA&#10;AAAAAAAAAAAAAAAAAAAAAAAAAAAAAAAAAAAAAAAAAAAAAAAAAAAAAAAAAAAAAAAAAAAAAAAAAAAA&#10;3KyMAPfs5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5WACxokAAAAAAA&#10;AAAAAAAAAAAAAAAAAAAAAAAAAADR3dU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DwsNAE47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LgAAAH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EAAAAOAAAAAAAAAAAAAAAAAAAAAAAAAAAAAAAA&#10;AAAAAAAAAAAAAAAAAAAAAAAAAAAAAAAAAAAAAAAAAAAAAAAAAAAAAAAAAAAAAAAAAAAAAO7WxgDi&#10;uJ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o+VgAsaJAAAAAAAAAAAAAA&#10;AAAAAAAAAAAAAAAAAAAA0d3V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Pi8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M+Q+QAAIABJREFUAAAAAAAAAAAAAAAAAAAAAAAAAAAAAAAAAAAA&#10;AAAAAAAAAAAAAAAAAAAAAAAAAAAAAAAAAAAAAAAAAAAAAAAAAAAAAAAAAAAAAAAAAAAAAAAAAADi&#10;6eUAg6KOAAAAAAAAAAAAAAAAAAAAAAAAAAAAAAAAAAAAAAAAAAAAAAAAAAAAAAAAAAAAAAAAAAAA&#10;AAAAAAAAAAAAAAAAAAAAAAAAAAAAAAAAAAAAAAAAAAAAgQAAA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Qh694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AAAAA+AAAAAAAAAAAAAAAA&#10;AAAAAAAAAAAAAAAAAAAAAAAAAAAAAAAAAAAAAAAAAAAAAAAAAAAAAAAAAAAAAAAAAAAAAAAAAAAA&#10;AAAAAAAAAPz28gDVmH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zRwAs&#10;aJAAAAAAAAAAAAAAAAAAAAAAAAAAAAAAAAAA0d3VAEVzVgDx9f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AAAAAAAAAAABAMD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SvngDC0ccAAAAAAAAAAAAAAAAAAAAAAAAAAAAAAAAAAAAAAAAAAAAAAAAAAAAAAAAA&#10;AAAAAAAAAAAAAAAAAAAAAAAAAAAAAAAAAAAAAAAAAAAAAAAAAA4AAAC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AAAAkQAAAAAAAAAAAAAAAAAAAAAA&#10;AAAAAAAAAAAAAAAAAAAAAAAAAAAAAAAAAAAAAAAAAAAAAAAAAAAAAAAAAAAAAAAAAAAAAAAAAAAA&#10;AAAAAAAA3KyMAPfs5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NHyoALGmRAAAA&#10;AAAAAAAAAAAAAAAAAAAAAAAAAAAAANHd1QBFc1YA8fX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AAAAAAAAAAAAAAAALiI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OLcgDw9PIAAAAAAAAAAAAAAAAAAAAAAAAAAAAAAAAAAAAAAAAAAAAAAAAAAAAA&#10;AAAAAAAAAAAAAAAAAAAAAAAAAAAAAAAAAAAAAAAAAAAAAAAAAAAAAE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EAAAAeAAAAAAAAAAAAAAAAAAAAAAAA&#10;AAAAAAAAAAAAAAAAAAAAAAAAAAAAAAAAAAAAAAAAAAAAAAAAAAAAAAAAAAAAAAAAAAAAAAAAAAAA&#10;AO7WxgDiuJ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R8qADV9rgAECg4AAAAA&#10;AAAAAAAAAAAAAAAAAAAAAADR3dU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Hxc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unlAIOijgAAAAAAAAAAAAAAAAAAAAAAAAAAAAAAAAAAAAAAAAAAAAAAAAAAAAAA&#10;AAAAAAAAAAAAAAAAAAAAAAAAAAAAAAAAAAAAAAAAAAAAAAAAAAAAAAAAAK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fgAAAAAAAAAAAAAAAAAAAAAAAAAAAAAA&#10;AAAAAAAAAAAAAAAAAAAAAAAAAAAAAAAAAAAAAAAAAAAAAAAAAAAAAAAAAAAAAAAAAAAAAAD89vIA&#10;1Z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0fKgA1fa4ABAoOAAAAAAAAAAAA&#10;AAAAAAAAAAAAAAAA0d3VAEVzVgDx9fMAAAAAAAAAAAAAAAAAAAAAAAAAAAAAAAAAAAAAAAAAAAAA&#10;AAAAAAAAAAAAAAAAAAAAAAAAAAAAAAAAAAAAAAAAAAAAAAAAAAAAAAAAAAAAAAAAAAAAAAAAAAAA&#10;AAAAAAAAAAAAAAAAAADZvHToAAAgAElEQVQ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AAAAAAAAAAAfGB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K+eAMLRxwAAAAAAAAAAAAAAAAAAAAAAAAAAAAAAAAAA&#10;AAAAAAAAAAAAAAAAAAAAAAAAAAAAAAAAAAAAAAAAAAAAAAAAAAAAAAAAAAAAAAAAAAAAAAAAHgAA&#10;AI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EAAAAAAAAAAAAAAAAAAAAA&#10;AAAAAAAAAAAAAAAAAAAAAAAAAAAAAAAAAAAAAAAAAAAAAAAAAAAAAAAAAAAAAAAAAAAAAAAAAAAA&#10;AAAAAAAAAOG3mwD37O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HyoANX2uAAQKDgAA&#10;AAAAAAAAAAAAAAAAAAAAAAAAANHd1QBFc1YA8fX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AAAAAC8j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5aBAAAAAAAAAAAAAAAAAAAAAAAAAAAAAAAAAAAA&#10;AAAAAAAAAAAAAAAAAAAAAAAAAAAAAAAAAAAAAAAAAAAAAAAAAAAAAAAAAAAAAAAAAAAAAAAAAAAA&#10;cAAAAC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AAAAPgAAAAAAAAAAAAAAAAAAAAAA&#10;AAAAAAAAAAAAAAAAAAAAAAAAAAAAAAAAAAAAAAAAAAAAAAAAAAAAAAAAAAAAAAAAAAAAAAAAAAAA&#10;AADz4dUA3a2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R8qADV9rgAECg4AAAAAAAAA&#10;AAAAAAAAAAAAAAAAAADh6eQARXNWAPH18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S3tYAg6KPAAAAAAAAAAAAAAAAAAAAAAAAAAAAAAAA&#10;AAAAAAAAAAAAAAAAAAAAAAAAAAAAAAAAAAAAAAAAAAAAAAAAAAAAAAAAAAAAAAAAAAAAAAAAAAAO&#10;AAAAg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EAAAAAAAAAAAAAAAAAAAAAAAAAAAAA&#10;AAAAAAAAAAAAAAAAAAAAAAAAAAAAAAAAAAAAAAAAAAAAAAAAAAAAAAAAAAAAAAAAAAAAAAAAAAAA&#10;ANSY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1fa4ABAoOAAAAAAAAAAAAAAAA&#10;AAAAAAAAAAAA8PTyAFR+ZADx9f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+Lz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o48A4enkAAAAAAAAAAAAAAAAAAAAAAAAAAAA&#10;AAAAAAAAAAAAAAAAAAAAAAAAAAAAAAAAAAAAAAAAAAAAAAAAAAAAAAAAAAAAAAAAAAAAAAAAAAAA&#10;AABeAAAA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AAAAHgAAAAAAAAAAAAAAAAAAAAAAAAAAAAAA&#10;AAAAAAAAAAAAAAAAAAAAAAAAAAAAAAAAAAAAAAAAAAAAAAAAAAAAAAAAAAAAAAAAAAAAAADht5sA&#10;8+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N03M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NHyoANX2uAAQKDg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CAX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nIAAAAAAAAAAAAA&#10;AAAAAAAAAAAAAAAAAAAAAAAAAAAAAAAAAAAAAAAAAAAAAAAAAAAAAAAAAAAAAAAAAAAAAAAAAAAA&#10;AAAAAAAAAAAAAAAAAAAAAAC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9+vjAN2tj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R8qADV9rgAECg4AAAAAAAAAAAAA&#10;AAAAAAAAAAAAAADw9PIARXNWANLe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Hhc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SyACiuqsAAAAAAAAA&#10;AAAAAAAAAAAAAAAAAAAAAAAAAAAAAAAAAAAAAAAAAAAAAAAAAAAAAAAAAAAAAAAAAAAAAAAAAAAA&#10;AAAAAAAAAAAAAAAAAAAAAD4AAAB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DgAAAAAAAAAAAAAAAAAAAAAA&#10;AAAAAAAAAAAAAAAAAAAAAAAAAAAAAAAAAAAAAAAAAAAAAAAAAAAAAAAAAAAAAAAAAAAAAAAAAAAA&#10;AADZon4A/Pb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0fKgA1fa4ABAoO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LyM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SWgADw9PIAAAAA&#10;AAAAAAAAAAAAAAAAAAAAAAAAAAAAAAAAAAAAAAAAAAAAAAAAAAAAAAAAAAAAAAAAAAAAAAAAAAAA&#10;AAAAAAAAAAAAAAAAAAAAAAAAAIEA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AAAAF4AAAAAAAAAAAAAAAAAAAAAAAAAAAAA&#10;AAAAAAAAAAAAAAAAAAAAAAAAAAAAAAAAAAAAAAAAAAAAAAAAAAAAAAAAAAAAAAAAAAAAAAAA7tbG&#10;AOrNu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HyoANX2uAAQKDg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P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fXzAIOijgAAAAAA&#10;AAAAAAAAAAAAAAAAAAAAAAAAAAAAAAAAAAAAAAAAAAAAAAAAAAAAAAAAAAAAAAAAAAAAAAAAAAAA&#10;AAAAAAAAAAAAAAAAAAAAAAAAHgAAAH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IwmwAAIABJREFUAAAAAAAAAAAAAAAAAAAAAAAAAAAAAACRAAAAAAAAAAAAAAAAAAAA&#10;AAAAAAAAAAAAAAAAAAAAAAAAAAAAAAAAAAAAAAAAAAAAAAAAAAAAAAAAAAAAAAAAAAAAAAAAAAAA&#10;AAAAAAAAAADVmH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BynwAECg4AAAAAAAAAAAAAAAAA&#10;AAAAAAAAAAAAAAAAVX9k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D8v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K+eAMLRxwAAAAAAAAAAAAAAAAAAAAAAAAAAAAAAAAAAAAAAAAAAAAAAAAAAAAAAAAAAAAAA&#10;AAAAAAAAAAAAAAAAAAAAAAAAAAAAAAAAAAAAAAAAAAAAcAAAAB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D4AAAAAAAAAAAAAAAAAAAAA&#10;AAAAAAAAAAAAAAAAAAAAAAAAAAAAAAAAAAAAAAAAAAAAAAAAAAAAAAAAAAAAAAAAAAAAAAAAAAAA&#10;AAAA3a2N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CRUdAAAAAAAAAAAAAAAAAAAAAAAA&#10;AAAAAAAAAGSLcg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EAw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6KPAAAAAAAAAAAAAAAAAAAAAAAAAAAAAAAAAAAAAAAAAAAAAAAAAAAAAAAAAAAAAAAA&#10;AAAAAAAAAAAAAAAAAAAAAAAAAAAAAAAAAAAAAAAAAAAOAAAA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AAAAAAAAAAAAAAAAAAAAAAAA&#10;AAAAAAAAAAAAAAAAAAAAAAAAAAAAAAAAAAAAAAAAAAAAAAAAAAAAAAAAAAAAAAAAAAAAAAAAAPfr&#10;4wDht5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Cg4ANX2tAA0fKwAAAAAAAAAAAAAAAAAAAAAAAAAAAAAA&#10;AABki3IAo7q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u&#10;Iy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0sgAorqrAAAAAAAAAAAAAAAAAAAAAAAAAAAAAAAAAAAAAAAAAAAAAAAAAAAAAAAAAAAA&#10;AAAAAAAAAAAAAAAAAAAAAAAAAAAAAAAAAAAAAAAAAAAAAABeAAAA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C4AAAAAAAAAAAAAAAAAAAAAAAAAAAAA&#10;AAAAAAAAAAAAAAAAAAAAAAAAAAAAAAAAAAAAAAAAAAAAAAAAAAAAAAAAAAAAAAAAAAAAAAAA2aJ+&#10;APz2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V9rQANHysAAAAAAAAAAAAAAAAAAAAAAAAAAAAAAAAAZIty&#10;AKO6r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AAAAAAAAAAAA&#10;AAAAAAAAAAAAAAAAAAAAAAAAAAAAAAAAAAAAAAAAAAAAAAAAAAAAAAAAAAAAAAAAAAAAAAAAACAX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loAA8PTyAAAAAAAAAAAAAAAAAAAAAAAAAAAAAAAAAAAAAAAAAAAAAAAAAAAAAAAA&#10;AAAAAAAAAAAAAAAAAAAAAAAAAAAAAAAAAAAAAAAAAAAAAAAAAAChAAAAAAAAAAAAAAAAAAAAAAAA&#10;AAAAAAAAAAAAAAAAAAAAAAAAAAAAAAAAAAAAAAAAAAAAAAAAAAAAAAAAAAAAAAAAAAAAAAAAAAAA&#10;AAA/vabT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AAAAAAAAAAAAAAAAAAAA&#10;AAAAAAAAAAAAAAAAAAAAAAAAAAAAAAAAAAAAAAAAAAAAAAAAAAAAAAAAAAAAAAAAAAAAAAAAAAAA&#10;AAAAAO7WxgDqzb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GSLcg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CUr54AAAAAAAAA&#10;AAAAAAAAAAAAAAAAAAAAAAAAAAAAAAAAAAAAAAAAAAAAAAAAAAAAAAAAAAAAAAAAAAAAAAAAAAAA&#10;AAAAAAAAAAAAHhc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CDoo4AAAAAAAAAAAAAAAAAAAAAAAAAAAAAAAAAAAAAAAAA&#10;AAAAAAAAAAAAAAAAAAAAAAAAAAAAAAAAAAAAAAAAAAAAAAAAAAAAAAAAAAAAAAAAAD4AAAB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Ieve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HgAAAAAAAAAAAAAA&#10;AAAAAAAAAAAAAAAAAAAAAAAAAAAAAAAAAAAAAAAAAAAAAAAAAAAAAAAAAAAAAAAAAAAAAAAAAAAA&#10;AAAAAAAAAADZo3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JOunQ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Bli3MAc5aAAAAA&#10;AAAAAAAAAAAAAAAAAAAAAAAAAAAAAAAAAAAAAAAAAAAAAAAAAAAAAAAAAAAAAAAAAAAAAAAAAAAA&#10;AAAAAAAAAAAAAAAAAAAAAAA+Lz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OHp5AAAAAAAAAAAAAAAAAAAAAAAAAAAAAAA&#10;AAAAAAAAAAAAAAAAAAAAAAAAAAAAAAAAAAAAAAAAAAAAAAAAAAAAAAAAAAAAAAAAAAAAAAAA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IEAAAAAAAAAAAAAAAAAAAAA&#10;AAAAAAAAAAAAAAAAAAAAAAAAAAAAAAAAAAAAAAAAAAAAAAAAAAAAAAAAAAAAAAAAAAAAAAAAAAAA&#10;AAAA5sKpAPPh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NX2tAA0fKwAAAAAAAAAAAAAAAAAAAAAAAAAAAAAAAACi&#10;uqsAdJ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ZYtzAKK6qwAAAAAA8fXz&#10;AAAAAAAAAAAAAAAAAAAAAAAAAAAAAAAAAAAAAAAAAAAAAAAAAAAAAAAAAAAAAAAAAAAAAAAAAAAA&#10;AAAAAAAAAAAAAAAAAAAAABAM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IpyAAAAAAAAAAAAAAAAAAAAAAAAAAAAAAAA&#10;AAAAAAAAAAAAAAAAAAAAAAAAAAAAAAAAAAAAAAAAAAAAAAAAAAAAAAAAAAAAAAAAAAAAAAAAAAA+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z2&#10;8gDYon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ByngANHysAAAAAAAAAAAAAAAAAAAAAAAAAAAAAAAAAorqrAGWL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AAAAAAAAAAAAAAAAAAAA&#10;AAAAAAAAAAAAAAAAAAAAAAAAAAAAAAAAAAAAAAAAAAAAAAAAAGWLcwCiuqsAAAAAAAAAAADR3dUA&#10;AAAAAAAAAAAAAAAAAAAAAAAAAAAAAAAAAAAAAAAAAAAAAAAAAAAAAAAAAAAAAAAAAAAAAAAAAAAA&#10;AAAAAAAAAAAAAAAAAAAALyMqAAAAAAAAAAAAAAAAAAAAAAAAAAAAAAAAAAAAAAAAAAAAAAAAALHo&#10;1T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sgAwtHHAAAAAAAAAAAA&#10;AAAAAAAAAAAAAAAAAAAAAAAAAAAAAAAAAAAAAAAAAAAAAAAAAAAAAAAAAAAAAAAAAAAAAAAAAAAA&#10;AAAAAAAAAAAAAAAAAAC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4bebAPz2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saI8AEio6AAAAAAAAAAAAAAAAAAAAAAAAAAAAAAAA&#10;AKK6qwBli3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Bli3MAorqrAAAAAAAA&#10;AAAAAAAAAPH08gAAAAAAAAAAAAAAAAAAAAAAAAAAAAAAAAAAAAAAAAAAAAAAAAAAAAAAAAAAAAAA&#10;AAAAAAAAAAAAAAAAAAAAAAAAAAAAAAAAAAAfF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zloEAAAAAAAAAAAAA&#10;AAAAAAAAAAAAAAAAAAAAAAAAAAAAAAAAAAAAAAAAAAAAAAAAAAAAAAAAAAAAAAAAAAAAAAAAAAAA&#10;AAAAAAAAAAAAAAAAAC4AAAB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Pfr4wDht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GiPABo+VwAAAAAAAAAAAAAAAAAAAAAAAAAAAAAAAACiuqsA&#10;ZYt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AAAAAAAAAAAA&#10;AAAAAAAAAAAAAAAAAAAAAAAAAAAAAAAAAAAAAAAAAAAAAAAAAAAAZYtzAKK6qwAAAAAAAAAAAAAA&#10;AAAAAAAA0d3VAAAAAAAAAAAAAAAAAAAAAAAAAAAAAAAAAAAAAAAAAAAAAAAAAAAAAAAAAAAAAAAA&#10;AAAAAAAAAAAAAAAAAAAAAAAAAAAAAAAAAB8Y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Le1gCiuqsAAAAAAAAA&#10;AAAAAAAAAAAAAAAAAAAAAAAAAAAAAAAAAAAAAAAAAAAAAAAAAAAAAAAAAAAAAAAAAAAAAAAAAAAA&#10;AAAAAAAAAAAAAAAAAAAAAI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Pz2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xojwAaPlc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GWLcwCiuqsAAAAAAAAAAAAAAAAAAAAA&#10;AAAAAADw9PIAAAAAAAAAAAAAAAAAAAAAAAAAAAAAAAAAAAAAAAAAAAAAAAAAAAAAAAAAAAAAAAAA&#10;AAAAAAAAAAAAAAAAAAAAAAAAAAAAAAAALyM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OijgDw9PIAAAAA&#10;AAAAAAAAAAAAAAAAAAAAAAAAAAAAAAAAAAAAAAAAAAAAAAAAAAAAAAAAAAAAAAAAAAAAAAAAAAAA&#10;AAAAAAAAAAAAAAAAAAAAHg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fr&#10;4wDmw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saI8AGj5XAAAAAAAAAAAAAAAAAAAAAAAAAAAAAAAAANHd1QBli3MAIRppb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Bli3MAorqrAAAAAAAAAAAA&#10;AAAAAAAAAAAAAAAAAAAAANHd1gAAAAAAAAAAAAAAAAAAAAAAAAAAAAAAAAAAAAAAAAAAAAAAAAAA&#10;AAAAAAAAAAAAAAAAAAAAAAAAAAAAAAAAAAAAAAAAAAAAAAAPC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unlAJOunQAAAAAAAAAAAAAAAAAAAAAAAAAAAAAAAAAAAAAAAAAAAAAAAAAAAAAAAAAAAAAAAAAA&#10;AAAAAAAAAAAAAAAAAAAAAAAAAAAAAAAAAAAAAAAAg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Bo+VwAAAAAAAAAAAAAAAAAAAAAAAAAAAAAAAADR3dUARXN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ZYtzAKK6qwAAAAAAAAAAAAAAAAAA&#10;AAAAAAAAAAAAAAAAAAAA8fTyAAAAAAAAAAAAAAAAAAAAAAAAAAAAAAAAAAAAAAAAAAAAAAAAAAAA&#10;AAAAAAAAAAAAAAAAAAAAAAAAAAAAAAAAAAAAAAAAAAAAAAAAAAA+Lz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66cAPD08gAAAAAAAAAAAAAAAAAAAAAAAAAAAAAAAAAAAAAAAAAAAAAAAAAAAAAAAAAAAAAA&#10;AAAAAAAAAAAAAAAAAAAAAAAAAAAAAAAAAAAAAAAeAAAAY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7WxgDv18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ddgQAaPlcAAAAAAAAAAAAAAAAAAAAAAAAAAAAAAAAA0d3VAEVzVg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GWLcwCiuqsAAAAAAAAAAAAAAAAAAAAAAAAA&#10;AAAAAAAAAAAAAAAAAADR3dUAAAAAAAAAAAAAAAAAAAAAAAAAAAAAAAAAAAAAAAAAAAAAAAAAAAAA&#10;AAAAAAAAAAAAAAAAAAAAAAAAAAAAAAAAAAAAAAAAAAAAAAAA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k66dAAAAAAAAAAAAAAAAAAAAAAAAAAAAAAAAAAAAAAAAAAAAAAAAAAAAAAAAAAAAAAAA&#10;AAAAAAAAAAAAAAAAAAAAAAAAAAAAAAAAAAAAAAAAAAC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XYEAH0llAAAAAAAAAAAAAAAAAAAAAAAAAAAAAAAAANHd1QBFc1YA8fX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AAAAAAAAAAAAAAAAAAAAAAAAAAAAAA&#10;AAAAAAAAAAAAAAAAAAAAAAAAAAAAAAAAAABli3MAorqrAAAAAAAAAAAAAAAAAAAAAAAAAAAAAAAA&#10;AAAAAAAAAAAAAAAAAAAAAADx9fMAAAAAAAAAAAAAAAAAAAAAAAAAAAAAAAAAAAAAAAAAAAAAAAAA&#10;AAAAAAAAAAAAAAAAAAAAAAAAAAAAAAAAAAAAAAAAAAAAAAAALyM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o48A4enkAAAAAAAAAAAAAAAAAAAAAAAAAAAAAAAAAAAAAAAAAAAAAAAAAAAAAAAAAAAA&#10;AAAAAAAAAAAAAAAAAAAAAAAAAAAAAAAAAAAAAAAAAB4AAAB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O7W&#10;xg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qNMy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GiPAB9JZQAAAAAAAAAAAAAAAAAAAAAAAAAAAAAAAADC0ccARXNWAPH1&#10;8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AAAAAAAAAAAAAAAAAAAA&#10;AAAAAAAAAAAAAAAAAAAAAAAAAAAAAAAAAAAAAAAAAAAAZYtzAKK6qwAAAAAAAAAAAAAAAAAAAAAA&#10;AAAAAAAAAAAAAAAAAAAAAAAAAAAAAAAAAAAAANHd1QAAAAAAAAAAAAAAAAAAAAAAAAAAAAAAAAAA&#10;AAAAAAAAAAAAAAAAAAAAAAAAAAAAAAAAAAAAAAAAAAAAAAAAAAAAAAAAAAAAAA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oo4AAAAAAAAAAAAAAAAAAAAAAAAAAAAAAAAAAAAAAAAAAAAA&#10;AAAAAAAAAAAAAAAAAAAAAAAAAAAAAAAAAAAAAAAAAAAAAAAAAAAAAAAAAAAAAI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2aN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xojwAaPlcAAAAAAAAAAAAAAAAAAAAAAAAAAAAAAAAAorqrAEV0VwDx9f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GWLcwCiuqsAAAAAAAAAAAAAAAAAAAAAAAAAAAAA&#10;AAAAAAAAAAAAAAAAAAAAAAAAAAAAAAAAAAAA8fTyAAAAAAAAAAAAAAAAAAAAAAAAAAAAAAAAAAAA&#10;AAAAAAAAAAAAAAAAAAAAAAAAAAAAAAAAAAAAAAAAAAAAAAAAAAAAAAAAAAAAAA8M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O6rADh6eQAAAAAAAAAAAAAAAAAAAAAAAAAAAAAAAAAAAAAAAAA&#10;AAAAAAAAAAAAAAAAAAAAAAAAAAAAAAAAAAAAAAAAAAAAAAAAAAAAAAAAAAAAHg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bCqQDz4d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aI8AGj5XAAAAAAAAAAAAAAAAAAAAAAAAAAAAAAAAAKK6qwBli3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Bli3MAorqrAAAAAAAAAAAAAAAAAAAAAAAAAAAAAAAAAAAA&#10;AAAAAAAAAAAAAAAAAAAAAAAAAAAAAAAAAADR3dUAAAAAAAAAAAAAAAAAAAAAAAAAAAAAAAAAAAAA&#10;AAAAAAAAAAAAAAAAAAAAAAAAAAAAAAAAAAAAAAAAAAAAAAAAAAAAAAAAAAAAPi4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OijgAAAAAAAAAAAAAAAAAAAAAAAAAAAAAAAAAAAAAAAAAA&#10;AAAAAAAAAAAAAAAAAAAAAAAAAAAAAAAAAAAAAAAAAAAAAAAAAAAAAAAAAAAAAAAA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y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GiPABo+VwAAAAAAAAAAAAAAAAAAAAAAAAAAAAAAAACiuqsAZYt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ZYtzAKK6qwAAAAAAAAAAAAAAAAAAAAAAAAAAAAAAAAAAAAAAAAAA&#10;AAAAAAAAAAAAAAAAAAAAAAAAAAAAAAAAAPD08gAAAAAAAAAAAAAAAAAAAAAAAAAAAAAAAAAAAAAA&#10;AAAAAAAAAAAAAAAAAAAAAAAAAAAAAAAAAAAAAAAAAAAAAAAAAAAAAAAAAAAAAAA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7qsAOHp5AAAAAAAAAAAAAAAAAAAAAAAAAAAAAAAAAAAAAAA&#10;AAAAAAAAAAAAAAAAAAAAAAAAAAAAAAAAAAAAAAAAAAAAAAAAAAAAAAAAAAAAAAAuAAAA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5IZAAaPlcAAAAAAAAAAAAAAAAAAAAAAAAAAAAAAAAAc5aAAGWL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GWLcwCiuqsAAAAAAAAAAAAAAAAAAAAAAAAAAAAAAAAA&#10;AAAAAAAAAAAAAAAAAAAAAAAAAAAAAAAAAAAAAAAAAAAAAAAA0d3WAAAAAAAAAAAAAAAAAAAAAAAA&#10;AAAAAAAAAAAAAAAAAAAAAAAAAAAAAAAAAAAAAAAAAAAAAAAAAAAAAAAAAAAAAAAAAAAAAAAAAAAA&#10;AAAu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6KOAAAAAAAAAAAAAAAAAAAAAAAA&#10;AAAAAAAAAAAAAAAAAAAAAAAAAAAAAAAAAAAAAAAAAAAAAAAAAAAAAAAAAAAAAAAAAAAAAAAAAAAA&#10;AAAAAAC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EAAAAAAAAAAAAA&#10;AAAAAAAAAAAAAAAAAAAAAAAAAAAAAAAAAAAAAAAAAAAAAAAAAAAAAAAAAAAAAAAAAAAAAAAAAAAA&#10;AAAAAAAAAAAA3ay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U3MAKF6CAAAAAAAAAAAAAAAAAAAAAAAAAAAA8PTyAGSLcgCUr5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Dx9PIAAAAAAAAAAAAAAAAAAAAAAAAA&#10;AAAAAAAAAAAAAAAAAAAAAAAAAAAAAAAAAAAAAAAAAAAAAAAAAAAAAAAAAAAAAAAAAAAAAAAAAAAA&#10;ACAXH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juqwA4enkAAAAAAAAAAAAAAAAAAAA&#10;AAAAAAAAAAAAAAAAAAAAAAAAAAAAAAAAAAAAAAAAAAAAAAAAAAAAAAAAAAAAAAAAAAAAAAAAAAAA&#10;AAAAAD4AAAB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CHr3g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eAAAAAAAA&#10;AAAAAAAAAAAAAAAAAAAAAAAAAAAAAAAAAAAAAAAAAAAAAAAAAAAAAAAAAAAAAAAAAAAAAAAAAAAA&#10;AAAAAAAAAAAA5sKpAPfs5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Ep&#10;OQA0fKwAI1NzAAAAAAAAAAAAAAAAAAAAAAAAAAAAAAAAAAAAA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AAAAAA0d3VAAAAAAAAAAAAAAAAAAAA&#10;AAAAAAAAAAAAAAAAAAAAAAAAAAAAAAAAAAAAAAAAAAAAAAAAAAAAAAAAAAAAAAAAAAAAAAAAAAAA&#10;AAAAAAAfGB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OijgAAAAAAAAAAAAAA&#10;AAAAAAAAAAAAAAAAAAAAAAAAAAAAAAAAAAAAAAAAAAAAAAAAAAAAAAAAAAAAAAAAAAAAAAAAAAAA&#10;AAAAAAAAAAAA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QAAAAAAAAAAAAAA&#10;AAAAAAAAAAAAAAAAAAAAAAAAAAAAAAAAAAAAAAAAAAAAAAAAAAAAAAAAAAAAAAAAAAAAAAAAAAAA&#10;AAAAAAAAAADdrI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Cg4ADR8rABY0SAAWNEgACRUd&#10;AAAAAAAAAAAAAAAAAAAAAAAAAAAAAAAAAAAAAAAAAAAAEAwOAB4XGwDi6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AAAAAAAAAAAAAAAAZYtzAKK6qwAAAAAAAAAAAAAAAAAAAAAAAAAAAAAAAAAAAAAAAAAAAAAA&#10;AAAAAAAAAAAAAAAAAAAAAAAAAAAAAAAAAAAAAAAAAAAAAAAAAAAAAAAA8fXzAA8LDQAAAAAAAAAA&#10;AAAAAAAAAAAAAAAAAAAAAAAAAAAAAAAAAAAAAAAAAAAAAAAAAAAAAAAAAAAAAAAAAAAAAAAAAAAA&#10;AAAA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4+TcgAAIABJREFUAAAAAAAA&#10;AAAAAAAAAAAAAAAAAAAAAAAAAAAAAAAAAAAAAAAAAAAAAAAAAAAAAAAAAAAAAAAAAAAAAAAAo7qs&#10;AH1ecgAfFxwAAAAAAAAAAAAAAAAAAAAAAAAAAAAAAAAAAAAAAAAAAAAAAAAAAAAAAAAAAAAAAAAA&#10;AAAAAAAAAAAAAAAAAAAAAAAAAAAAAABOAAAAIAAAA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AAAAAu&#10;AAAAAAAAAAAAAAAAAAAAAAAAAAAAAAAAAAAAAAAAAAAAAAAAAAAAAAAAAAAAAAAAAAAAAAAAAAAA&#10;AAAAAAAAAAAAAAAAAAAA5sKpAPfs5AAAAAAAAAAAAAAAAAAECg4ABQoOAPfs5AAAAAAAAAAAAAAA&#10;AAAAAAAAAAAAAAAAAAAAAAAAAAAAAAAAAAAAAAAAAAAAAAAAAAAAAAAAAAAAAAAAAAAAAAAACRQc&#10;AAgVHQAAAAAAAAAAAAAAAAD46+MA9+z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BIqOgARKTkACRUdAAkVHQAAAAAA&#10;AAAAAAAAAAAAAAAAAAAAAAAAAAAAAAAAAAAAAAAAAAAAAAAAAAAAAAAAAAAAAAAATjpHAJSvn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GWLcwCiuqsAAAAAAAAAAAAAAAAAAAAAAAAAAAAAAAAAAAAA&#10;AAAAAAAAAAAAAAAAAAAAAAAAAAAAAAAAAAAAAAAAAAAAAAAAAAAAAAAAAAAAAAAAAAAAAADR3dUA&#10;Pi44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OAJx1jgAAAAAAAAAAAAAAAAAAAAAAAAAAAAAAAAAAAAAAAAAAAAAAAAAAAAAAAAAAAAAAAAAA&#10;AAAAAAAAAAAAAAAAAAAAAAAAAAAAAAAAAACB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QAAAD4A&#10;AAAAAAAAAAAAAAAAAAAAAAAAAAAAAAAAAAAAAAAAAAAAAAAAAAAAAAAAAAAAAAAAAAAAAAAAAAAA&#10;AAAAAAAAAAAAAAAAAADHeUQA8+HWAAAAAAAECg4AH0llAB9JZQAECg4AAAAAAPfr4wDz4dUA8+HV&#10;AO7WxgDv18cAAAAAAAAAAAAAAAAAAAAAAAAAAAAAAAAAAAAAAAAAAAANHyoAH0llABEpOgAJFR0A&#10;AAAAAAAAAAAAAAAAAAAAAAAAAAD36+MA6sy4AOK3mw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M0cAFjVIABY0SQAECg4AAAAAAAAAAAAAAAAAAAAAAAAAAAAA&#10;AAAAAAAAAAAAAAAAAAAAAAAAAAAAAAAAAAAAAAAAAAAAAAAAAAAAAAAAAAAAAADC0ccARXRX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Bli3MAorqrAAAAAAAAAAAAAAAAAAAAAAAAAAAAAAAAAAAAAAAAAAAA&#10;AAAAAAAAAAAAAAAAAAAAAAAAAAAAAAAAAAAAAAAAAAAAAAAAAAAAAAAAAAAAAAAAAAAAAKyBnABN&#10;OkYAAAAAAAAAAAAAAAAAAAAAAAAAAAAAAAAAAAAAAAAAAAAAAAAAAAAAAAAAAAAAAAAAAAAAAAAA&#10;AAAAAAAAAAAAAAAAAAAAAAAAB0U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qTGAB8XHAAAAAAAAAAAAAAAAAAAAAAAAAAAAAAAAAAAAAAAAAAAAAAAAAAAAAAAAAAAAAAA&#10;AAAAAAAAAAAAAAAAAAAAAAAAAAAAAAAAAAAAAAARAAAA8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AAAADfAAAAAAAA&#10;AAAAAAAAAAAAAAAAAAAAAAAAAAAAAAAAAAAAAAAAAAAAAAAAAAAAAAAAAAAAAAAAAAAAAAAAAAAA&#10;AAAAAAAAAAAA7tbGAMyEVAAAAAAAGj5WACNTcwAJFR0AAAAAAAAAAAAAAAAAAAAAAAAAAAAAAAAA&#10;AAAAAPz28gDu1sYA5sGpAOrNuQAAAAAAAAAAAAAAAAANHyoAJ12CABIqOgAAAAAAAAAAAAAAAAAA&#10;AAAAAAAAAAAAAAAAAAAAAAAAAAAAAAAAAAAAAAAAAN2tjQDdr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fSWUAFjRJAAQKDgAAAAAAAAAAAAAAAAAAAAAAAAAAAAAAAAAAAAAAAAAAAAAA&#10;AAAAAAAAAAAAAAAAAAAAAAAAAAAAAAAAAAAAAAAAAAAAAAAAAAAAAAAAAAAAAAAAAAAHRR4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ZYtzAKK6qwAAAAAAAAAAAAAAAAAAAAAAAAAAAAAAAAAAAAAAAAAAAAAAAAAA&#10;AAAAAAAAAAAAAAAAAAAAAAAAAAAAAAAAAAAAAAAAAAAAAAAAAAAAAAAAAAAAAAAAAAAAfV5xAHxd&#10;cQAAAAAAAAAAAAAAAAAAAAAAAAAAAAAAAAAAAAAAAAAAAAAAAAAAAAAAAAAAAAAAAAAAAAAAAAAA&#10;AAAAAAAAAAAAAAAAAAAAAAAmXDoA4en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RlQAnHWOAAAAAAAAAAAAAAAAAAAAAAAAAAAAAAAAAAAAAAAAAAAAAAAAAAAAAAAAAAAAAAAA&#10;AAAAAAAAAAAAAAAAAAAAAAAAAAAAAAAAAAAAAIIAAAB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QAAAF4AAAAAAAAA&#10;AAAAAAAAAAAAAAAAAAAAAAAAAAAAAAAAAAAAAAAAAAAAAAAAAAAAAAAAAAAAAAAAAAAAAAAAAAAA&#10;AAAAAAAAAADLg1MAAAAAACheggANHysAAAAAAAAAAAAAAAAAAAAAAAAAAAAAAAAAAAAAAAAAAAAA&#10;AAAAAAAAAAAAAAAAAAAA9+vjANmifgDqzbkAHkhkACheggAAAAAAAAAAAAAAAAAAAAAAAAAAAAAA&#10;AAAAAAAAAAAAAAAAAAAAAAAAAAAAAAAAAAAAAAAAAAAAAPPh1QDLg1MA/Pb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fSWUADR8rAAAAAAAAAAAAAAAAAAAAAAAAAAAAAAAAAAAAAAAAAAAAAAAAAAAAAAAAAAAAAAAA&#10;AAAAAAAAAAAAAAAAAAAAAAAAAAAAAAAAAAAAAAAAAAAAAAAAAAAAAAAAAAAA8PTyABdRL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GWLcwCiuqsAAAAAAAAAAAAAAAAAAAAAAAAAAAAsJDkEAAAgAElEQVQAAAAAAAAAAAAA&#10;AAAAAAAAAAAAAAAAAAAAAAAAAAAAAAAAAAAAAAAAAAAAAAAAAAAAAAAAAAAAAAAAAAAAAAAAAAAA&#10;AAAAAABtUmMAjGl/AAAAAAAAAAAAAAAAAAAAAAAAAAAAAAAAAAAAAAAAAAAAAAAAAAAAAAAAAAAA&#10;AAAAAAAAAAAAAAAAAAAAAAAAAAAAAAAAAAAAAEV0VwDC0c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pMYAHxccAAAAAAAAAAAAAAAAAAAAAAAAAAAAAAAAAAAAAAAAAAAA&#10;AAAAAAAAAAAAAAAAAAAAAAAAAAAAAAAAAAAAAAAAAAAAAAAAAAAA8gAAAA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Be&#10;AAAAAAAAAAAAAAAAAAAAAAAAAAAAAAAAAAAAAAAAAAAAAAAAAAAAAAAAAAAAAAAAAAAAAAAAAAAA&#10;AAAAAAAAAAAAAAAAAAAA9+vjABY0SAAfSWUAAAAAAAAAAAAAAAAAAAAAAAAAAAAAAAAAAAAAAAAA&#10;AAAAAAAAAAAAAAAAAAAAAAAAAAAAAAAAAAAJFR0AMHOfAPfr4wAJFR0AAAAAAAAAAAAAAAAAAAAA&#10;AAAAAAAAAAAAAAAAAAAAAAAAAAAAAAAAAAAAAAAAAAAAAAAAAAAAAAAAAAAADR8rADV9rQDHeU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B9JZQAaPlYACRUdAAAAAAAAAAAAAAAAAAAAAAAAAAAAAAAAAAAAAAAAAAAAAAAAAAAAAAAAAAAA&#10;AAAAAAAAAAAAAAAAAAAAAAAAAAAAAAAAAAAAAAAAAAAAAAAAAAAAAIOijwAAAAAAAAAAAAAAAACi&#10;uqo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Bli3MAorqrAAAAAAAAAAAAAAAAAAAAAAAAAAAAAAAAAAAAAAAAAAAAAAAA&#10;AAAAAAAAAAAAAAAAAAAAAAAAAAAAAAAAAAAAAAAAAAAAAAAAAAAAAAAAAAAAAAAAAAAAAAAAAAAA&#10;AAAAANHd1gAAAAAAAAAAAAAAAAAAAAAAAAAAAAAAAAAAAAAAAAAAAAAAAAAAAAAAAAAAAAAAAAAA&#10;AAAAAAAAAAAAAAAAAAAAAAAAAAAAAAAAAAAALyMqAMLR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K5qwB9XnEAAAAAAAAAAAAAAAAAAAAAAAAAAAAAAAAAAAAAAAAAAAAA&#10;AAAAAAAAAAAAAAAAAAAAAAAAAAAAAAAAAAAAAAAAAAAAAAAAAAAOAAAAYAAAAK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oOAB9JZQAfSWUA&#10;BAoOAAAAAAAAAAAAAAAAAAAAAAAAAAAAAAAAAAAAAAAAAAAAAAAAAAAAAAAAAAAAAAAAAAAAAAAA&#10;AAAAAAAAAAAAAAAAAAAAAAAAAAAAAAAAAAAAAAAAAAAAAAAAAAAA8PTxAJSvng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ZYtzAKK6qwAAAAAAAAAAAAAAAAAAAAAAAAAAAAAAAAAAAAAAAAAAAAAAAAAAAAAA&#10;AAAAAAAAAAAAAAAAAAAAAAAAAAAAAAAAAAAAAAAAAAAAAAAAAAAAAAAAAAAAAAAAAAAAAAAAAAAA&#10;AAAA8fTyAAAAAAAAAAAAAAAAAAAAAAAAAAAAAAAAAAAAAAAAAAAAAAAAAAAAAAAAAAAAAAAAAAAA&#10;AAAAAAAAAAAAAAAAAAAAAAAAAAAAAAAAAAAQD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66cAG1SYwAQDA4AAAAAAAAAAAAAAAAAAAAAAAAAAAAAAAAAAAAAAAAA&#10;AAAAAAAAAAAAAAAAAAAAAAAAAAAAAAAAAAAAAAAAAAAAAAAAAAAAAABxAAAA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jR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oOACNTcwA+ksoAI1NzAAQKDgAA&#10;AAAAAAAAAAAAAAAAAAAAAAAAAAAAAAAAAAAAAAAAAAAAAAAAAAAAAAAAAAAAAAAAAAAAAAAAAAAA&#10;AAAAAAAAAAAAAAAAAAAAAAAAAAAAAAAAAAAAAAAAAAAAAAAAAACNaoAAXUZU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GWLcwCiuqsAAAAAAAAAAAAAAAAAAAAAAAAAAAAAAAAAAAAAAAAAAAAAAAAAAAAAAAAAAAAA&#10;AAAAAAAAAAAAAAAAAAAAAAAAAAAAAAAAAAAAAAAAAAAAAAAAAAAAAAAAAAAAAAAAAAAAAAAAAAAA&#10;AADR3dUAAAAAAAAAAAAAAAAAAAAAAAAAAAAAAAAAAAAAAAAAAAAAAAAAAAAAAAAAAAAAAAAAAAAA&#10;AAAAAAAAAAAAAAAAAAAAAAAAAAAAAAAAAD4vO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x9fMAk66dAAAAAAAAAAAAAAAAAAAAAAAAAAAAAAAAAAAAAAAAAAAAAAAA&#10;AAAAAAAAAAAAAAAAAAAAAAAAAAAAAAAAAAAAAAAAAAAAAAAAAAAAAC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B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oOAB6HDIgAACAASURBVCNTcwA+ksoAI1NzAAQK&#10;DgAAAAAAAAAAAAAAAAAAAAAAAAAAAAAAAAAAAAAAAAAAAAAAAAAAAAAAAAAAAAAAAAAAAAAAAAAA&#10;AAAAAAAAAAAAAAAAAAAAAAAAAAAAAAAAAAAAAAAAAAAAAAAAAAAAAAAAAAAAAAAAAAAAAACcdY4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Bli3MAorqrAAAAAAAAAAAAAAAAAAAAAAAAAAAAAAAAAAAAAAAAAAAAAAAAAAAA&#10;AAAAAAAAAAAAAAAAAAAAAAAAAAAAAAAAAAAAAAAAAAAAAAAAAAAAAAAAAAAAAAAAAAAAAAAAAAAA&#10;AAAAAAAAAAAAAAAAAAAAAADx9fM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oAAAAAAAAAAAAAAAAAAAAAAAAAAAAAAAAA&#10;AAAAAAAAAAAAAAAAAAAAAAAAAAAAAAAAAAAAAAAAAAAAAAAAAAAAAAAAAAAAAAAA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+ksoAI1NzAAQKDgAAAAAAAAAA&#10;AAAAAAAAAAAAAAAAAAAAAAAAAAAAAAAAAAAAAAAAAAAAAAAAAAAAAAAAAAAAAAAAAAAAAAAAAAAA&#10;AAAAAAAAAAAAAAAAAAAAAAAAAAAAAAAAAAAAAAAAAAAAAAAAAAAAAAAAAAAAAAAAAAAAAGSLcg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ZYtzAKK6qwAAAAAAAAAAAAAAAAAAAAAAAAAAAAAAAAAAAAAAAAAAAAAAAAAAAAAAAAAA&#10;AAAAAAAAAAAAAAAAAAAAAAAAAAAAAAAAAAAAAAAAAAAAAAAAAAAAAAAAAAAAAAAAAAAAAAAAAAAA&#10;AAAAAAAAAAAAAAAAAAAAANHd1QAAAAAAAAAAAAAAAAAAAAAAAAAAAAAAAAAAAAAAAAAAAAAAAAAA&#10;AAAAAAAAAAAAAAAAAAAAAAAAAAAAAAAAAAAAAAAAAAAAAA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Lp5QCiuqsAAAAAAAAAAAAAAAAAAAAAAAAAAAAA&#10;AAAAAAAAAAAAAAAAAAAAAAAAAAAAAAAAAAAAAAAAAAAAAAAAAAAAAAAAAAAAAAAAAAAAAAAAXgAA&#10;AC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AAAA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sy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+ksoAI1NzAAQKDgAAAAAAAAAAAAAAAAAAAAAA&#10;AAAAAAAAAAAAAAAAAAAAAAAAAAAAAAAAAAAAAAAAAAAAAAAAAAAAAAAAAAAAAAAAAAAAAAAAAAAA&#10;AAAAAAAAAAAAAAAAAAAAAAAAAAAAAAAAAAAAAAAAAAAAAAAAAAAAAAAAALLFuQBFc1YAo7qs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GWLcwCiuqsAAAAAAAAAAAAAAAAAAAAAAAAAAAAAAAAAAAAAAAAAAAAAAAAAAAAAAAAAAAAAAAAA&#10;AAAAAAAAAAAAAAAAAAAAAAAAAAAAAAAAAAAAAAAAAAAAAAAAAAAAAAAAAAAAAAAAAAAAAAAAAAAA&#10;AAAAAAAAAAAAAAAAAAAA8fTyAAAAAAAAAAAAAAAAAAAAAAAAAAAAAAAAAAAAAAAAAAAAAAAAAAAA&#10;AAAAAAAAAAAAAAAAAAAAAAAAAAAAAAAAAAAAAAAAAAAAAAAAAAAvI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OijgAAAAAAAAAAAAAAAAAAAAAAAAAAAAAA&#10;AAAAAAAAAAAAAAAAAAAAAAAAAAAAAAAAAAAAAAAAAAAAAAAAAAAAAAAAAAAAAAAAAAAAAAAAAAAA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C&#10;qQDz4d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unlAMLRxwA+LzkAAAAAAAAAAAAAAAAAAAAA&#10;AAAAAAAAAAAAAAAAAAAAAAAAAAAAAAAAAAAAAAAAAAAAAAAAAAAAAAAAAAAAAAAAAAAAAAAAAABw&#10;AAAA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6KPAAAAAAAAAAAA&#10;AAAAAAAAAAAAAAAAAAAAAAAAAAAAAAAAAAAAAAAAAAAAAAAAAAAAAAAAAAAAAAAAAAAAAAAAAAAA&#10;AAAAAAAAAAAAAA4AAA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AAAA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bebAMd5R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jU3MAPZLKABIqOgAAAAAAAAAAAAAAAAAAAAAAAAAAAAAAAAAAAAAAAAAA&#10;AAAAAAAAAAAAAAAAAAAAAAAAAAAAAAAAAAAAAAAAAAAAAAAAAAAAAAAAAAAAAAAAAAAAAAAAAAAA&#10;AAAAAAAAAAAAAAAAAAAAAAAAAAAAAAAAAAAAAAAAAAAAAAAA4enkAFR+Z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AAAAAAAAAAAGWL&#10;cwCiuqsAAAAAAAAAAAAAAAAAAAAAAAAAAAAAAAAAAAAAAAAAAAAAAAAAAAAAAAAAAAAAAAAAAAAA&#10;AAAAAAAAAAAAAAAAAAAAAAAAAAAAAAAAAAAAAAAAAAAAAAAAAAAAAAAAAAAAAAAAAAAAAAAAAAAA&#10;AAAAAAAAAAAAAAAAAAAAAAAAAAAAAAAA0d3WAAAAAAAAAAAAAAAAAAAAAAAAAAAAAAAAAAAAAAAA&#10;AAAAAAAAAAAAAAAAAAAAAAAAAAAAAAAAAAAAAAAAAAAAAAAAAAAAAAAAAAAAAAAQD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C0sgA4enkAAAAAAAA&#10;AAAAAAAAAAAAAAAAAAAAAAAAAAAAAAAAAAAAAAAAAAAAAAAAAAAAAAAAAAAAAAAAAAAAAAAAAAAA&#10;AAAAAAAAAAAAAAAAA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tbGAMd5RADZ&#10;o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kUHAAsaI8APpLKACNTcwAAAAAAAAAAAAAAAAAAAAAAAAAAAAAAAAAAAAAAAAAAAAAAAAAAAAAA&#10;AAAAAAAAAAAAAAAAAAAAAAAAAAAAAAAAAAAAAAAAAAAAAAAAAAAAAAAAAAAAAAAAAAAAAAAAAAAA&#10;AAAAAAAAAAAAAAAAAAAAAAAAAAAAAAAAAAAAAAAAAFR/ZAAmXDo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Dx9PIAAAAAAAAAAAAAAAAAAAAAAAAAAAAAAAAAAAAAAAAA&#10;AAAAAAAAAAAAAAAAAAAAAAAAAAAAAAAAAAAAAAAAAAAAAAAAAAAAAAAAAAAAAC4j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Doo4AAAAAAAAA&#10;AAAAAAAAAAAAAAAAAAAAAAAAAAAAAAAAAAAAAAAAAAAAAAAAAAAAAAAAAAAAAAAAAAAAAAAAAAAA&#10;AAAAAAAAAAAAAAAAPgAAAC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4NTAO/X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Sk5&#10;AB9JZQAWNEgAAAAAAAAAAAAAAAAAAAAAAAAAAAAAAAAAAAAAAAAAAAAAAAAAAAAAAAAAAAAAAAAA&#10;AAAAAAAAAAAAAAAAAAAAAAAAAAAAAAAAAAAAAAAAAAAAAAAAAAAAAAAAAAAAAAAAAAAAAAAAAAAA&#10;AAAAAAAAAAAAAAAAAAAAAAAAAAAAAAAAAAAAAAAAAPD08gAXU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AAAAAAAAAAAPm74gAAAAAAAAAAAAAAAAAAAAAAAAAAAAAA&#10;AAAAAAAAAAAAAAAAAAAAAAAAAAAAAAAAAAAAAAAAAAAAAAAAAAAAAAAAAAAAAAAAAADi6eUAJVw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wsNANqk&#10;xwAQDA4AAAAAAAAAAAAAAAAAAAAAAAAAAAAAAAAAAAAAAAAAAAAAAAAAAAAAAAAAAAAAAAAAAAAA&#10;AAAAAAAAAAAAAAAAAAAAAAAAAACSAAAAbwAAAAAAAAAAAAAAAAAAAAAAAAAAAAAAAAAAAAAAAAAA&#10;AAAAAAAAAAAAAAAAAAAAAAAAAAAAAAAAAAAAAAAAAAAAAAAAAAAAAAAAAAAAAAAAAAAAAAAAAAAA&#10;AAAAAAAAAAAAAAAAAAAAAAAAAAAAAACcrMxvAAAgAElEQVQ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5ADR8rAA1fa0AFjRIAAAAAAAAAAAAAAAAAAAAAAAAAAAAAAAAAAAAAAAAAAAAAAAAAAAAAAAA&#10;AAAAAAAAAAAAAAAAAAAAAAAAAAAAAAAAAAAAAAAAAAAAAAAAAAAAAAAAAAAAAAAAAAAAAAAAAAAA&#10;AAAAAAAAAAAAAAAAAAAAAAAAAAAAAAAAAAAAAAAAAAAAAAAAAAAAAAAAo7q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o7qr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BAAAAB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0f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Sk5ADR8rAA1&#10;fa0AEio6AAAAAAAAAAAAAAAAAAAAAAAAAAAAAAAAAAAAAAAAAAAAAAAAAAAAAAAAAAAAAAAAAAAA&#10;AAAAAAAAAAAAAAAAAAAAAAAAAAAAAAAAAAAAAAAAAAAAAAAAAAAAAAAAAAAAAAAAAAAAAAAAAAAA&#10;AAAAAAAAAAAAAAAAAAAAAAAAAAAAAAAAAAAAAADw9PIAorqrAEVzVgB0l4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rpwAAAAAAAAAAAAAAAAAAAAAAAAAAAAAAAAAAAAAAAAAAAAAAAAAAAAAAAAAAAAA&#10;AAAAAAAAAAAAAAAAAAAAAAAAAAAAAAAAAAAAAAAADg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UAAAA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6APPh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RQcACNUcwAaPlcAAAAAAAAA&#10;AAAAAAAAAAAAAAAAAAAAAAAAAAAAAAAAAAAAAAAAAAAAAAAAAAAAAAAAAAAAAAAAAAAAAAAAAAAA&#10;AAAAAAAAAAAAAAAAAAAAAAAAAAAAAAAAAAAAAAAAAAAAAAAAAAAAAAAAAAAAAAAAAAAAAAAAAAAA&#10;AAAAAAAAAAAAAAAAAAAAALLFuQDB0ccAwtHI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Lp5QDC0ccAPi85AAAAAAAAAAAAAAAAAAAAAAAAAAAAAAAAAAAAAAAAAAAAAAAAAAAA&#10;AAAAAAAAAAAAAAAAAAAAAAAAAAAAAAAAAAAAAAAAAAAAYQAAA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Bx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Cw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9ksoAGj5XAAAAAAAAAAAAAAAA&#10;AAAAAAAAAAAAAAAAAAAAAAAAAAAAAAAAAAAAAAAAAAAAAAAAAAAAAAAAAAAAAAAAAAAAAAAAAAAA&#10;AAAAAAAAAAAAAAAAAAAAAAAAAAAAAAAAAAAAAAAAAADw9PIAVH9kAAdFHgBzloAA8PTyAAAAAAAA&#10;AAAAAAAAAAAAAACiuqsAVYBlAJSvn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KunQAAAAAAAAAAAAAAAAAAAAAAAAAAAAAAAAAAAAAAAAAA&#10;AAAAAAAAAAAAAAAAAAAAAAAAAAAAAAAAAAAAAAAAAAAAAAAAAAAAAAAAAAA+AAAA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MAAAAC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Pg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5IZAA+ksoAI1NzAAAAAAAAAAAA&#10;AAAAAAAAAAAAAAAAAAAAAAAAAAAAAAAAAAAAAAAAAAAAAAAAAAAAAAAAAAAAAAAAAAAAAAAAAAAA&#10;AAAAAAAAAAAAAAAAAAAAAAAAAAAAAAAAAAAAAAAAAAAAAAAAAAAA0d3VADVoRwCzxroAAAAAAJSv&#10;ngA1aEcAwtHHAAAAAAAAAAAAAAAAACAX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8a6AOHp5AAAAAAAAAAAAAAAAAAAAAAAAAAAAAAAAAAAAAAA&#10;AAAAAAAAAAAAAAAAAAAAAAAAAAAAAAAAAAAAAAAAAAAAAAAAAAAAAAAAAA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S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HkhkADmHuwBGpuYAKF6CAAQKDgAAAAAAAAAAAAAAAAAA&#10;AAAAAAAAAAAAAAAAAAAAAAAAAAAAAAAAAAAAAAAAAAAAAAAAAAAAAAAAAAAAAAAAAAAAAAAAAAAA&#10;AAAAAAAAAAAAAAAAAAAAAAAAAAAAAAAAAAAAAAAAAAAAAJOunQA2aEkA4unlAAAAAAAAAAAAAAAA&#10;AOLp5QBFdFcARXNWAKK6qwCTrp0AY4t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EAwOALuNqgA+Ljg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rmr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PE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242APfs5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NHACxpkQAECg4AAAAAAAAAAAAAAAAAAAAAAAAAAAAAAAAAAAAAAAAA&#10;AAAAAAAAAAAAAAAAAAAAAAAAAAAAAAAAAAAAAAAAAAAAAAAAAAAAAAAAAAAAAAAAAAAAAAAAAAAA&#10;AAAAAAAAAAAAAAAAAAAAAAAAAAAAAAAAAAAAAABki3IAo7q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FxsA26THAAAAAAAAAAAAAAAAAAAAAAAAAAAAAAAAAAAA&#10;AAAAAAAAAAAAAAAAAAAAAAAAAAAAAAAAAAAAAAAAAAAAAAAAAAAAAAAAAAAAAAAAAEE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BQAAAA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VH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oOADByngAwc58ABAoOAAAAAAAAAAAAAAAAAAAAAAAAAAAAAAAAAAAAAAAAAAAAAAAA&#10;AAAAAAAAAAAAAAAAAAAAAAAAAAAAAAAAAAAAAAAAAAAAAAAAAAAAAAAAAAAAAAAAAAAAAAAAAAAA&#10;AAAAAAAAAAAAAAAAAAAAAAAAAADw9PIANWdIAKO6r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Lp5QCyxbkAAAAAAAAAAAAAAAAAAAAA&#10;AAAAAAAAAAAAAAAAAAAAAAAAAAAAAAAAAAAAAAAAAAAAAAAAAAAAAAAAAAAAAAAAAAAAAAAAAAAA&#10;AAAAY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F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o+VwAJFB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1fa0AFjRIAAAAAAAAAAAAAAAAAAAAAAAAAAAAAAAAAAAAAAAAAAAA&#10;AAAAAAAAAAAAAAAAAAAAAAAAAAAAAAAAAAAAAAAAAAAAAAAAAAAAAAAAAAAAAAAAAAAAAAAAAAAA&#10;AAAAAAAAAAAAAAAAAAAAAAAAAAAAAAAAAAAA0d3VADVoRw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cdY4AEAwOAAAA&#10;AAAAAAAAAAAAAAAAAAAAAAAAAAAAAAAAAAAAAAAAAAAAAAAAAAAAAAAAAAAAAAAAAAAAAAAAAAAA&#10;AAAAAAAAAAAAAAAAAAAAAAAAAAAAAAAAAAAAAADw9PIARXNWANLe1gBli3MAorq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4vOQAAAAAAAAAAAAAAAAAAAAAAAAAAAAAAAAAA&#10;AAAAAAAAAAAAAAAAAAAAAAAAAAAAAAAAAAAAAAAAAAAAAAAAAAAAAAAAAAAAAAAAAAAAAAAAAAAA&#10;AAAAAAAAAAAAAAAAAAAAAAAAAAAAAAAAAAAAAAAAAAAAAAAAAAAAAAAAAAAAAAAAAAAAAAAAAAAA&#10;AAAAAAAAAAAAAAAAAAAAAAAAAAAAEAwOALuNqgAuIio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AAAAAAAAAAAAAAAAAAAAAA&#10;AAAAAAAAAAAAAAAAAAAAAAAAAAAAAAAAAAAAAAAAAAAAAAAAAAAAAAAAAAAAAAAAAAAAAAAAAAAA&#10;AABQ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QAAAA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/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lYANX2uAA0fKwAAAAAAAAAAAAAAAAAAAAAAAAAAAAAAAAAAAAAAAAAAAAAAAAAA&#10;AAAAAAAAAAAAAAAAAAAAAAAAAAAAAAAAAAAAAAAAAAAAAAAAAAAAAAAAAAAAAAAAAAAAAAAAAAAA&#10;AAAAAAAAAAAAAAAAAAAAAAAAAAAAANHd1QBFc1YA4un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s8a6APD08gAAAAAAAAAAAAAAAAAA&#10;AAAAAAAAAAAAAAAAAAAAAAAAAAAAAAAAAAAAAAAAAAAAAAAAAAAAAAAAAAAAAAAAAAAAAAAAAAAA&#10;AA4AAAB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F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R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Cg4AJ12BACxokAAECg4AAAAAAAAAAAAAAAAAAAAAAAAAAAAAAAAAAAAAAAAAAAAAAAAAAAAAAAAA&#10;AAAAAAAAAAAAAAAAAAAAAAAAAAAAAAAAAAAAAAAAAAAAAAAAAAAAAAAAAAAAAAAAAAAAAAAAAAAA&#10;AAAAAAAAAAAAAAAAAAAAAACiuqs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o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PCw0Au42qAC8jKw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rAAAAAAAAAAAAAAAAAAAA&#10;AAAAAAAAAAAAAAAAAAAAAAAAAAAAAAAAAAAAAAAAAAAAAAAAAAAAAAAAAAAAAAAAAAAAAAAAAAAA&#10;AAAAAF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RbtsHAAAgAElEQVQAAAAAAAAAAAAAAAAAAAAAAAAAAAAAAAAAAAAAAAAAAAAA&#10;AAAAAAAAESk5ADmHuwAfSWUAAAAAAAAAAAAAAAAAAAAAAAAAAAAAAAAAAAAAAAAAAAAAAAAAAAAA&#10;AAAAAAAAAAAAAAAAAAAAAAAAAAAAAAAAAAAAAAAAAAAAAAAAAAAAAAAAAAAAAAAAAAAAAAAAAAAA&#10;AAAAAAAAAAAAAAAAAAAAAAAAAAAAAAAAorqrAGWLcwDx9f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AMDgC7jaoALiIq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C0ccAAAAAAAAAAAAAAAAAAAAAAAAAAAAAAAAAAAAAAAAAAAAAAAAAAAAA&#10;AAAAAAAAAAAAAAAAAAAAAAAAAAAAAAAAAAAAAAAAAAAAAAAAAC8jKw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JFBwAGj5W&#10;ADR8rAA1fa0ACRUdAAAAAAAAAAAAAAAAAAAAAAAAAAAAAAAAAAAAAAAAAAAAAAAAAAAAAAAAAAAA&#10;AAAAAAAAAAAAAAAAAAAAAAAAAAAAAAAAAAAAAAAAAAAAAAAAAAAAAAAAAAAAAAAAAAAAAAAAAAAA&#10;AAAAAAAAAAAAAAAAAAAAAAAAAKK6qwBli3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wwO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FBwAMHKeAD2SygAsaJAA&#10;Eio6AAAAAAAAAAAAAAAAAAAAAAAAAAAAAAAAAAAAAAAAAAAAAAAAAAAAAAAAAAAAAAAAAAAAAAAA&#10;AAAAAAAAAAAAAAAAAAAAAAAAAAAAAA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dHIAAAAAAAAAAAAAAAAAAAAAAAAAAAAAAAAAAAAAAAAAAAAAAAAAAAAAAAA&#10;AAAAAAAAAAAAAAAAAAAAAAAAAAAAAAAAAAAAAAAAAAAAAAA+Ljg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M0cAMHKeAD2SygAWNEgAAAAAAAAAAAAA&#10;AAAAAAAAAAAAAAAAAAAAAAAAAAAAAAAAAAAAAAAAAAAAAAAAAAAAAAAAAAAAAAAAAAAAAAAAAAAA&#10;AAAAAAAAAAAAAAAAAAAAAAAAAAAAAAAAAAAAAAAAAAAAAAAAAAAAAAAAAAAAAAAAAAAAAAAAAAAA&#10;AAAAAAAAAAAAorqrAGWL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C4iKgC7jao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7qrAAAA&#10;AAAAAAAAAAAAAAAAAAAAAAAAAAAAAAAAAAAAAAAAAAAAAAAAAAAAAAAAAAAAAAAAAAAAAAAAAAAA&#10;AAAAAAAAAAAAAAAAAAAAAC4AAAA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jNHACxojwBCnNgAMHOfABY0SAAA&#10;AAAAAAAAAAAAAAAAAAAAAAAAAAAAAAAAAAAAAAAAAAAAAAAAAAAAAAAAAAAAAAAAAAAAAAAAAAAA&#10;AAAAAAAAAAAAAAAAAAAAAAAAAAAAAAAAAAAAAAAAAAAAAAAAAAAAAAAAAAAAAAAAAAAAAAAAAAAA&#10;AAAAAAAAAAAAAAAAAAAAAAAAAAAAg6KPAGWL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MDgC7jaoALiIq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CyxbkAAAAAAAAAAAAAAAAAAAAAAAAAAAAAAAAAAAAAAAAAAAAAAAAAAAAA&#10;AAAAAAAAAAAAAAAAAAAAAAAAAAAAAAAAAAAAAAAAAAAAAAAAU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FAAAAAAAAAAAAAAAAAAAAAAAAAAAAAAAAAAAAAAAAAAAAAA&#10;AAAAAAAAAAAAAAAAAAAAAAAAAAAAAAAAAAAAAAAAAAAAAAAAAADmwqkA/PbyAAAAAAAAAAAAAAAA&#10;ANSYcQDmw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1NzAEKc2AAwc58AGj5XAAQKDgAAAAAAAAAAAAAA&#10;AAAAAAAAAAAAAAAAAAAAAAAAAAAAAAAAAAAAAAAAAAAAAAAAAAAAAAAAAAAAAAAAAAAAAAAAAAAA&#10;AAAAAAAAAAAAAAAAAAAAAAAAAAAAAAAAAAAAAAAAAAAAAAAAAAAAAAAAAAAAAAAAAAAAAAAAAAAA&#10;AAAAAAAAAAAAAAAAAAAAAGSLcgCEo4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Fxw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K6qwAAAAAAAAAAAAAAAAAAAAAAAAAAAAAAAAAAAAAAAAAAAAAAAAAAAAAA&#10;AAAAAAAAAAAAAAAAAAAAAAAAAAAAAAAAAAAAAAAAAA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YQAAAAAAAAAAAAAAAAAAAAAAAAAAAAAAAAAAAAAAAAAAAAAA&#10;AAAAAAAAAAAAAAAAAAAAAAAAAAAAAAAAAAAAAAAAAAAAAAAAAOrLuAAAAAAAAAAAAAAAAAAAAAAA&#10;AAAAANSYcQDYon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ByngAjU3MABAoOAAAAAAAAAAAAAAAAAAAAAAAAAAAAAAAA&#10;AAAAAAAAAAAAAAAAAAAAAAAAAAAAAAAAAAAAAAAAAAAAAAAAAAAAAAAAAAAAAAAAAAAAAAAAAAAA&#10;AAAAAAAAAAAAAAAAAAAAAAAAAAAAAAAAAAAAAAAAAAAAAAAAAAAAAAAAAAAAAAAAAAAAAAAAAAAA&#10;AAAAAAAAAAAAAABki3IAo7q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LiIqALuNqgAQD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0sgAAAAAAAAAAAAAAAAAAAAAAAAAAAAAAAAA&#10;AAAAAAAAAAAAAAAAAAAAAAAAAAAAAAAAAAAAAAAAAAAAAAAAAAAAAAAAAAAAAAAAAAAAAB8YHAAA&#10;AAAAAAAAAAAAAAAAAAAAAAAAAAAAAAAAAAAAAAAAAAAAAAAAAAAAAAAAAAAAAAAAAAAAAAAAAAAA&#10;AAAAAAAAAAAAAAAAAAAAAAAAAAAAAAAAAAAAAAAAAAAAAAAAAAAAAAAAAAAAAAAAAAAAAAAAAAAA&#10;AAAAAAAQDA4Au42qAC4iKg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8a6APD08gAAAAAAAAAAAAAAAAAAAAAAAAAAAAAAAAAAAAAAAAAAAAAAAAAA&#10;AAAAAAAAAAAAAAAAAAAAAAAAAAAAAAAAAAAAAAAAAAAAAC4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CAAAAAuAAAAAAAAAAAAAAAAAAAAAAAAAAAAAAAAAAAAAAAAAAAAAAAA&#10;AAAAAAAAAAAAAAAAAAAAAAAAAAAAAAAAAAAAAAAAAAD89vIA6s25AAAAAAAAAAAAAAAAAAAAAAAA&#10;AAAAAAAAAOK4nADLg1MA/Pb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RQcABo+VgA5h7sAFjRIAAAAAAAAAAAAAAAAAAAAAAAAAAAAAAAAAAAAAAAAAAAA&#10;AAAAAAAAAAAAAAAAAAAAAAAAAAAAAAAAAAAAAAAAAAAAAAAAAAAAAAAAAAAAAAAAAAAAAAAAAAAA&#10;AAAAAAAAAAAAAAAAAAAAAAAAAAAAAAAAAAAAAAAAAAAAAAAAAAAAAAAAAAAAAAAAAAAAAAAAAAAA&#10;AAAAAAAAZItyAKO6r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LiIqALuNqg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yMrAAAA&#10;AAAAAAAAAAAAAAAAAAAAAAAAAAAAAAAAAAAAAAAAAAAAAAAAAAAAAAAAAAAAAAAAAAAAAAAAAAAA&#10;AAAAAAAAAAAAAAAAAAAAAAAAAAAAAAAAAAAAAAAAAAAAAAAAAAAAAAAAAAAAAAAAAAAAAAAAAAAA&#10;EAwOALuNqgAuIio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NMn3gAAIABJREFUAAAAAAAAAAAAAAAAssa5AAAAAAAAAAAAAAAAAAAAAAAAAAAAAAAAAAAA&#10;AAAAAAAAAAAAAAAAAAAAAAAAAAAAAAAAAAAAAAAAAAAAAAAAAAAAAAAAAAAAAAAAAF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UAAAAAAAAAAAAAAAAAAAAAAAAAAAAAAAAAAAAAAA&#10;AAAAAAAAAAAAAAAAAAAAAAAAAAAAAAAAAAAAAAAAAAAAAAAAAAAAAAAAAOrMtwAAAAAAAAAAAAAA&#10;AAAAAAAAAAAAAAAAAAAAAAAAAAAAAO/XxwDLg1IA/Pb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KDgAjU3MAOYe7AEam5gA9ksoALGiQAAkVHQAAAAAAAAAAAAAAAAAAAAAAAAAAAAAAAAAA&#10;AAAAAAAAAAAAAAAAAAAAAAAAAAAAAAAAAAAAAAAAAAAAAAAAAAAAAAAAAAAAAAAAAAAAAAAAAAAA&#10;AAAAAAAAAAAAAAAAAAAAAAAAAAAAAAAAAAAAAAAAAAAAAAAAAAAAAAAAAAAAAAAAAAAAAAAAAAAA&#10;AAAAAAAAAAAA8PTyADVnSACjuq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AAAAAAAAAAAAAAAAAAAAAAAAAAAA&#10;AAAALiIqALuNqgAQDA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tHHAAAAAAAAAAAAAAAAAAAA&#10;AAAAAAAAAAAAAAAAAAAAAAAAAAAAAAAAAAAAAAAAAAAAAAAAAAAAAAAAAAAAAAAAAAAAAAAAAAAA&#10;AAAAAAAfGBw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4iKgAAAAAAAAAAAAAAAAAAAAAAAAAAAAAAAAAAAAAAAAAAAAAAAAAAAAAAAAAAAAAAAAAA&#10;AAAAAAAAAAAAAAAAAAAAAAAAAAAAAAAAAAAAAAAAAAAAAA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PGugDw9PIAAAAAAAAAAAAAAAAAAAAAAAAAAAAAAAAA&#10;AAAAAAAAAAAAAAAAAAAAAAAAAAAAAAAAAAAAAAAAAAAAAAAAAAAAAAAAAAAAAAAu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HRyAAAAAAAAAAAAAAAAAAAAAAA&#10;AAAAAAAAAAAAAAAAAAAAAAAAAAAAAAAAAAAAAAAAAAAAAAAAAAAAAAAAAAAAAAAAAAAAAAAAAAAA&#10;AAAAAAAAAB8XHAAAAAAAAAAAAAAAAAAAAAAAAAAAAAAAAAAAAAAAAAAAAAAAAAAAAAAAAAAAAAAA&#10;AAAAAAAAAAAAAAAAAAAAAAAAAAAAAAAAAAAAAAA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LGuQAAAAAAAAAAAAAAAAAAAAAAAAAAAAAAAAAA&#10;AAAAAAAAAAAAAAAAAAAAAAAAAAAAAAAAAAAAAAAAAAAAAAAAAAAAAAAAAAAAAAAAAAB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LiIqALuNq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sW5AF5GVQAAAAAAAAAAAAAA&#10;AAAAAAAAAAAAAAAAAAAAAAAAAAAAAAAAAAAAAAAAAAAAAAAAAAAAAAAAAAAAAAAAAAAAAAAAAAAA&#10;AAAAAEEAAAC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PTy&#10;AGSLcgCzxr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LiIqALuNqgBFc1Y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C0ccAAAAAAAAA&#10;AAAAAAAAAAAAAAAAAAAAAAAAAAAAAAAAAAAAAAAAAAAAAAAAAAAAAAAAAAAAAAAAAAAAAAAAAAAA&#10;AAAAAAAAAAAAAAAAAAAAAAAvIyoAwtHH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xroA8PTyABAMDgAAAAAAAAAA&#10;AAAAAAAAAAAAAAAAAAAAAAAAAAAAAAAAAAAAAAAAAAAAAAAAAAAAAAAAAAAAAAAAAAAAAAAAAAAA&#10;AAAATgAAABAAAADw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RxwBji3IA&#10;4un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LiIqALuNq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xrkAXkZVAAAAAAAAAAAA&#10;AAAAAAAAAAAAAAAAAAAAAAAAAAAAAAAAAAAAAAAAAAAAAAAAAAAAAAAAAAAAAAAAAAAAAAAAAAAA&#10;AAAAAAAAUAAAAK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Doo8AhKO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LiIqALuNq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SyAA+LjgA&#10;AAAAAAAAAAAAAAAAAAAAAAAAAAAAAAAAAAAAAAAAAAAAAAAAAAAAAAAAAAAAAAAAAAAAAAAAAAAA&#10;AAAAAAAAAAAAAAAAAAAALyMrAAAAAAAAAAAAAAAAAAAAAAAAAAAAAAAAAAAAAAAAAAAAAAAAAAAA&#10;AAAAAAAAAAAAAAAAAAAAAAAAAAAA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BeRlUAAAAAAAAAAAAA&#10;AAAAAAAAAAAAAAAAAAAAAAAAAAAAAAAAAAAAAAAAAAAAAAAAAAAAAAAAAAAAAAAAAAAAAAAAAAAA&#10;AAAAAABBAAAAo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C0ccAJVw5AISjjwAAAAAAAAAAAAAA&#10;AAAAAAAAAAAAAAAAAAAAAAAAAAAAAAAAAAAAAAAAAAAAAAAAAAAAAAAAAAAAAAAAAAAAAAAAAAAA&#10;AAAAAAAAAAAAAAAAAAAAAAAAAAAAAAAAAAAAAAAAAAAAAAAAAAAAAAAAAAAAAAAAAAAAAAAAAAAA&#10;AAAAAAAAAAAAAAAAAAAAAAAAAAAAAAAAAAAAAAAAAAAAAAAAAAAAAAAAAAAAAAAAAAAAAFDz0gMA&#10;ACAASURBV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Le1gBki3IAAAAAAAAAAAAAAAAAAAAAAAAAAAAAAAAAAAAA&#10;AAAAAAAAAAAAAAAAAAAAAAAAAAAAAAAAAAAAAAAAAAAAAAAAAAAAAAAAAAAAAAAAAAAAAAAQDA4A&#10;u42qAC4iKgAAAAAAAAAAAAAAAAAAAAAAAAAAAAAAAAAAAAAAAAAAAAAAAAAAAAAAAAAAAAAAAAAA&#10;AAAAAAAAAFR+ZA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8a6APD0&#10;8gAAAAAAAAAAAAAAAAAAAAAAAAAAAAAAAAAAAAAAAAAAAAAAAAAAAAAAAAAAAAAAAAAAAAAAAAAA&#10;AAAAAAAAAAAAAAAAAAAAAF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ItyAEV0VwDi6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sa5&#10;AAAAAAAAAAAAAAAAAAAAAAAAAAAAAAAAAAAAAAAAAAAAAAAAAAAAAAAAAAAAAAAAAAAAAAAAAAAA&#10;AAAAAAAAAAAAAAAAAAAADgAAAE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0t7WAEVzVgDw9PIAAAAAAAAAAAAAAAAAAAAAAAAAAAAAAAAAAAAAAAAAAAAA&#10;AAAAAAAAAAAAAAAAAAAAAAAAAAAAAAAAAAAAAAAAAAAAAAAAAAAAAAAAABAMDgC7jaoALiIqAAAA&#10;AAAAAAAAAAAAAAAAAAAAAAAAAAAAAAAAAAAAAAAAAAAAAAAAAAAAAAAAAAAAAAAAAAAAAAAAAAAA&#10;AAAAAAAuIioAu42qABAM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xbkA&#10;AAAAAAAAAAAAAAAAAAAAAAAAAAAAAAAAAAAAAAAAAAAAAAAAAAAAAAAAAAAAAAAAAAAAAAAAAAAA&#10;AAAAAAAAAAAAAAAAAAAAAAAAUQ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6eQANWdH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i85ALuMqQ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u+IAAAAAAAAAAAAAAAAAAAAAAAAAAAAAAAAAAAAAAAAAAAAAAAAAAAAAAAAAAAAAAAAAAAAAAAAA&#10;AAAAAAAAAAAAAAAAAAAAAADSAAAALw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PTyAFR+ZA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d3VAEVzVgDS3t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tHH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yxrkAAAAAAAAAAAAAAAAAAAAAAAAAAAAAAAAAAAAAAAAAAAAAAAAAAAAA&#10;AAAAAAAAAAAAAAAAAAAAAAAAAAAAAAAAAAAAAAAAAAAAAAAAQ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UAAAAAAAAAAAAAAAAAAAAAAA&#10;AAAAAAAAAAAAAAAAAAAAAAAAAAAAAAAAAAAAAAAAAAAAAAAAAAAAAAAAAAAAAAAAAAAAAAAAAO7W&#10;xgAAAAAAAAAAAAAAAAAAAAAAAAAAAAAAAAAAAAAAAAAAAAAAAAAAAAAAAAAAAAAAAAAAAAAAAAAA&#10;AAAAAAAAAAAAAAAAAAAAAAAAAAAAAAAAAAAAAAD89vIA9+v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OunQ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uIioAu42qABAM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HRxwAAAAAAAAAAAAAAAAAAAAAAAAAAAAAAAAAAAAAAAAAAAAAAAAAAAAAA&#10;AAAAAAAAAAAAAAAAAAAAAAAAAAAAAAAAAAAAAAAAAAAAAABR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BBAAAAAAAAAAAAAAAAAAAAAAAA&#10;AAAAAAAAAAAAAAAAAAAAAAAAAAAAAAAAAAAAAAAAAAAAAAAAAAAAAAAAAAAAAAAAAAAAAAAA68y4&#10;AAAAAAAAAAAAAAAAAAAAAAAAAAAAAAAAAAAAAAAAAAAAAAAAAAAAAAAAAAAAAAAAAAAAAAAAAAAA&#10;AAAAAAAAAAAAAAAAAAAAAAAAAAAAAAAAAAAAAAAAAAD36+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BFc1YAdJeBAPH18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AAAAAAAAAAAAAAAAAAAAAAAAAAAAAAAAAAAAAAuIioAu42q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C0sgAAAAAAAAAAAAAAAAAAAAAAAAAAAAAAAAAAAAAAAAAAAAAAAAA&#10;AAAAANLe1gBFc1YA8PTyAAAAAAAAAAAAAAAAAAAAAAAAAAAAAAAAAAAAAAAAAAAAAAAAAAAAAAAA&#10;AAAAAAAAAAAAAAAAAAAAAAAAAAAAAAAAAAAAAAAAAAAAAAAQDA4Au42qAC4iKgAAAAAAAAAAAAAA&#10;AAAAAAAAAAAAAAAAAAAAAAAAAAAAAAAAAAAAAAA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Doo8AJlw6AMLS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MaYA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uIioAu42qABAM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DS3tY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IAAAAAAAAAAAAAAAAAAAAAAAAAAAAAAAAAAAA&#10;AAAAAAAAAAAAAAAAAAAAAAAAAAAAAAAAAAAAAAAAAAAAAAAAAAAAAAAAAAAADgAAAD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gAAAAHgAAAAAAAAAA&#10;AAAAAAAAAAAAAAAAAAAAAAAAAAAAAAAAAAAAAAAAAAAAAAAAAAAAAAAAAAAAAAAAAAAAAAAAAAAA&#10;AAAA6sy4AAAAAAAAAAAAAAAAAAAAAAAAAAAAAAAAAAAAAAAAAAAAAAAAAAAAAAAAAAAAAAAAAAAA&#10;AAAAAAAAAAAAAAAAAAAAAAAAAAAAAAAAAAAAAAAAI1NzAD2SygAaPlcABAo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9PIARXNWAISjj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SXgADS3tYAAAAAAAAAAAAAAAAAAAAAAAAAAAAAAAAAAAAAAAAAAAAAAAAAAAAA&#10;AAAAAAAAAAAAAAAAAAAAAAAAAAAAAAAAAAAAAAAAAAAAAAAAAAAAAAAAAAAAAAAAAAAAAAAAAAAA&#10;hKOPAPH18wAAAAAAAAAAAAAAAAAAAAAAAAAAAAAAAAAAAAAAAAAAAAAAAAAAAAAAAAAAAAAAAAAA&#10;AAAAAAAAAAAAAAAAAAAAAAAAAAAAAAAAAAAAAAAAAAAAAAAAAAAAAAAAAAAAAAAuIioAu42qABAM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0t7WAEVzVgDw9PIAAAAAAAAAAAAAAAAAAAAAAAAAAAAAAAAAAAAAAAAAAAAAAAAAAAAA&#10;AAAAAAAAAAAAAAAAAAAAAAAAAAAAAAAAAAAAAAAAAAAAAAAAABAMDgC7jaoALiIqAAAAAAAAAAAA&#10;AAAAAAAAAAAAAAAAAAAAAAAAAAAAAAAAAAAAAAAAAAAAAAAAAAAAAAAAAADS3tYARXNWAEVzVgDS&#10;3tY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Q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EAAAAAAAAAAAAAAAAAA&#10;AAAAAAAAAAAAAAAAAAAAAAAAAAAAAAAAAAAAAAAAAAAAAAAAAAAAAAAAAAAAAAAAAAAAAAAAAAAA&#10;AADv1sYAAAAAAAAAAAAAAAAAAAAAAAAAAAAAAAAAAAAAAAAAAAAAAAAAAAAAAAAAAAAAAAAAAAAA&#10;AAAAAAAAAAAAAAAAAAAAAAAAAAAAESk5ADmHuwAjU3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C0s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PTyAEVzVgDS3tYAAAAAAAAAAAAAAAAAAAAAAAAAAAAAAAAAAAAAAAAAAAAAAAAA&#10;AAAAAAAAAAAAAAAAAAAAAAAAAAAAAAAAAAAAAAAAAAAAAAAAAAAAAAAAAAAAAAAAAAAAAGWLcwCD&#10;oo8ARXNWAPH18w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8PTyAEVz&#10;VgDS3tY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LSyADw9PIAAAAAAAAAAAAAAAAAAAAAAAAAAAAAAAAA&#10;AAAAAAAAAAAAAAAAAAAAAAAAAAAAAAAAAAAAAAAAAAAAAAAAAAAAAAAAAAAAAABB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QQAAAAAAAAAAAAAAAAAA&#10;AAAAAAAAAAAAAAAAAAAAAAAAAAAAAAAAAAAAAAAAAAAAAAAAAAAAAAAAAAAAAAAAAAAAAAAAAAAA&#10;AOrNuQAAAAAAAAAAAAAAAAAAAAAAAAAAAAAAAAAAAAAAAAAAAAAAAAAAAAAAAAAAAAAAAAAAAAAA&#10;AAAAAAAAAAARKTkANHysADmHuwA1fa0ADR8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D08gBFc1YA0t7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LRxwAAAAAAAAAAAAAAAAAA&#10;AAAAAAAAAAAAAAAAAAAAAAAAAAAAAAAAAAAAAAAAAAAAAAAAAAAAAAAAAAAAAAAAAAAAAAAAAAAA&#10;AE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BAAAAA&#10;AAAAAAAAAAAAAAAAAAAAAAAAAAAAAAAAAAAAAAAAAAAAAAAAAAAAAAAAAAAAAAAAAAAAAAAAAAAA&#10;AAAAAAAAAADu1sYAAAAAAAAAAAAAAAAAAAAAAAAAAAAAAAAAAAAAAAAAAAAAAAAAAAAAAAAAAAAA&#10;AAAAAAAAAAAAAAAAAAAAAAAAACNTcwASKjoADR8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6KO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PTyAEVzVgDS3tYAAAAAAAAAAAAAAAAAAAAAAAAA&#10;AAAAAAAAAAAAAAAAAAAAAAAAAAAAAAAAAAAAAAAAAAAAAAAAAAAAAAAAAAAAAAAAAAAAAAAAZYtz&#10;AKK6qwAAAAAAAAAAAAAAAADR3dUARXNWAPH18wAAAAAAAAAAAAAAAAAAAAAAAAAAAAAAAAAAAAAA&#10;AAAAAAAAAAAAAAAAAAAAAAAAAAAAAAAAAAAAAAAAAAAAAAAAAAAAAAAAAAAAAAAAAAAAAAAAAAAA&#10;AAAAAAAAAAAAAAAuIioAu42qABAM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8PTyAEVzVgDS3tY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dHHAAAAAAAAAAAAAAAAAAAA&#10;AAAAAAAAAAAAAAAAAAAAAAAAAAAAAAAAAAAAAAAAAAAAAAAAAAAAAAAAAAAAAAAAAAAAAAAAAAAA&#10;DgAAAD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IAAAAB4AAAAA&#10;AAAAAAAAAAAAAAAAAAAAAAAAAAAAAAAAAAAAAAAAAAAAAAAAAAAAAAAAAAAAAAAAAAAAAAAAAAAA&#10;AAAAAAAAAO/XxwAAAAAAAAAAAAAAAAAAAAAAAAAAAAAAAAAAAAAAAAAAAAAAAAAAAAAAAAAAAAAA&#10;AAAAAAAAAAAAAAAAAAAJFBwAEio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JC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8PTyAEVzVgDS3tYAAAAAAAAAAAAAAAAAAAAAAAAAAAAAAAAAAAAAAAAA&#10;AAAAAAAAAAAAAAAAAAAAAAAAAAAAAC4iKgC7jaoAEAw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yxrkAAAAAAAAAAAAAAAAAAAAA&#10;AAAAAAAAAAAAAAAAAAAAAAAAAAAAAAAAAAAAAAAAAAAAAAAAAAAAAAAAAAAAAAAAAAAAAAAAAAAA&#10;AAAAQ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BAAAAAAAAAAAAA&#10;AAAAAAAAAAAAAAAAAAAAAAAAAAAAAAAAAAAAAAAAAAAAAAAAAAAAAAAAAAAAAAAAAAAAAAAAAAAA&#10;AAAAAAAA7tbGAAAAAAAAAAAAAAAAAAAAAAAAAAAAAAAAAAAAAAAAAAAAAAAAAAAAAAAAAAAAAAAA&#10;AAAAAAAAAAAAAAAAAAgV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8jK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Lp5QDh6eQAAAAAAAAAAAAAAAAA&#10;AAAAAAAAAAAAAAAAAAAAAAAAAAAAAAAAAAAAAAAAAAAAAAAAAAAAAAAAAAAAAAAAAAAAAAAAAAAA&#10;AABB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DEAAAAAAAAAAAAA&#10;AAAAAAAAAAAAAAAAAAAAAAAAAAAAAAAAAAAAAAAAAAAAAAAAAAAAAAAAAAAAAAAAAAAAAAAAAAAA&#10;AAAAAADv18cAAAAAAAAAAAAAAAAAAAAAAAAAAAAAAAAAAAAAAAAAAAAAAAAAAAAAAAAAAAAAAAAA&#10;AAAAAAAAAAANHyoAI1N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h6eQAZIp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HRxwAA&#10;AAAAAAAAAAAAAAAAAAAAAAAAAAAAAAAAAAAAAAAAAAAAAAAAAAAAAAAAAAAAAAAAAAAAAAAAAAAA&#10;AAAAAAAAAAAAAAAAAD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MAAAAAAAAAAAAAAAAAAAAAAAAAAAAAAAAAAAAAAAAAAAAAAAAAAAAAAAAAAAAAAAAAAAAAAAAAAA&#10;AAAAAAAAAAAAAAAA7tbGAAAAAAAAAAAAAAAAAAAAAAAAAAAAAAAAAAAAAAAAAAAAAAAAAAAAAAAA&#10;AAAAAAAAAAAAAAAAAAAAHkhkADmHvAASKj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D08gCiuqsAVH9kACZcOgDS3t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PTyAEVz&#10;VgDS3tYAAAAAAAAAAAAAAAAAAAAAAAAAAAAAAAAAAAAAAAAAAAAAAAAAAAAAAGWLcwCiuqsAAAAA&#10;AAAAAAAAAAAAAAAAAAAAAAAAAAAAAAAAAAAAAAAAAAAAAAAAAAAAAADR3dUARXNWAPH18wAAAAAA&#10;AAAAAAAAAAAAAAAAAAAAAAAAAAAAAAAAAAAAAAAAAAAAAAAAAAAAAAAAAAAAAAAAAAAAAAAAAAAA&#10;AAAAAAAAAAAAAAAAAAAAAAAAAAAAAAAAAAAAAAAAAAAAAAAuIioAu42qABAMDg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NHd1QBFc1YA8fXzAAAAAAAAAAAAAAAA&#10;AAAAAAAAAAAAAAAAAAAAAAAAAAAAAAAAAAAAAAAAAAAA0t7WAEVzVgDw9PIAAAAAAAAAAAAAAAAA&#10;AAAAAAAAAAAAAAAAAAAAAAAAAAAAAAAAAAAAAAAAAAAAAAAA8PTyAEVzVgDS3tYAAAAAAAAAAAAA&#10;AAAAAAAAAAAAAAAAAAAAAAAAAAAAAAAAAAAAAAAAAAAAAAAAAAAAAAAAAC4iKgC7jaoAEAw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tHHAAAA&#10;AAAAAAAAAAAAAAAAAAAAAAAAAAAAAAAAAAAAAAAAAAAAAAAAAAAAAAAAAAAAAAAAAAAAAAAAAAAA&#10;AAAAAAAAAAAAAAAAHgAAAB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DdrY0A3a2NAAAAAAAAAAAAAAAAAAAAAAAAAAAAAAAAAAAAAAAAAAAAAAAAAAAA&#10;AAAAAAAAAAAAACxojwAaPl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CTrp0Ak66c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Bli3MAorqrAAAAAAAAAAAA&#10;AAAAAAAAAAAAAAAAAAAAAAAAAAAAAAAAAAAAAAAAAAAAAAAAAAAAAAAAAAAAAAAALyMrALuNqgAP&#10;Cw0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BOO0cAwtHHAPD0&#10;8gAAAAAAAAAAAAAAAAAAAAAAAAAAAAAAAAAAAAAAAAAAAAAAAAAAAAAAAAAAAAAAAAAAAAAAAAAA&#10;AAAAAAAAAAAAAAAAAAAAAAAAAAAAAAAAAAAAAAAAAAAAAAAAAAAAAAAvIysAu42qAA8LDQAAAAAA&#10;AAAAAAAAAAAAAAAAAAAAAAAAAAAAAAAAAAAAANLe1gBFc1YA8PTyAAAAAAAAAAAAAAAAAAAAAAAA&#10;AAAAAAAAAAAAAAAAAAAAAAAAAAAAAAAAAAA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y5m4&#10;AAAAAAAAAAAAAAAAAAAAAAAAAAAAAAAAAAAAAAAAAAAAAAAAAAAAAAAAAAAAAAAAAAAAAAAAAAAA&#10;AAAAAAAAAAAAAAAAAAAAUQAAAL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MAAAAAAA&#10;AAAAAAAAAAAAAAAAAAAAAAAAAAAAAAAAAAAAAAAAAAAAAAAAAAAAAAAAAAAAAAAAAAAAAAAAAAAA&#10;AAAAAAAAAAAAAO7WxgAAAAAAAAAAAAAAAAAAAAAAAAAAAAAAAAAAAAAAAAAAAAAAAAAAAAAAAAAA&#10;AAAAAAAsaI8AGj5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Jlw5AISjjwDx9f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Dw9PIA&#10;AAAAAAAAAAAAAAAAAAAAAAAAAAAAAAAAAAAAAAAAAAAAAAAAAAAAAAAAAAAAAAAAAAAAAAAAAAAA&#10;AAAAAAAAAAAAAAAAAAAx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wAAAAAAAA&#10;AAAAAAAAAAAAAAAAAAAAAAAAAAAAAAAAAAAAAAAAAAAAAAAAAAAAAAAAAAAAAAAAAAAAAAAAAAAA&#10;AAAAAAAAAAAA/PbxAAAAAAAAAAAAAAAAAAAAAAAAAAAAAAAAAAAAAAAAAAAAAAAAAAAAAAAAAAAA&#10;LGiPABo+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R3dUANWdI&#10;AGWLcwDx9fMAAAAAAAAAAAAAAAAAAAAAAAAAAAAAAAAAAAAAAAAAAAAAAAAAAAAAAAAAAAAAAAAA&#10;AAAAAAAAAAAAAAAAAAAAAAAAAAAAAAAAAAAAAAAAAAC7pM+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GWLcwCiuqsAAAAAAAAA&#10;AAAAAAAAAAAAAAAAAAAAAAAAAAAAAAAAAAAAAAAAAAAAAAAAAAAAAAAAAAAAAAAAAAAAAAAAAAAA&#10;AAAAAADR3dUARXNWAPH18wAAAAAAAAAAAAAAAAAAAAAAAAAAAAAAAAAAAAAAAAAAAAAAAAAAAAAA&#10;AAAAAAAAAAAAAAAAAAAAAAAAAAAAAAAAAAAAAAAAAAAAAAAAAAAAAAAAAAAAAAAAAAAAAAAAAAAu&#10;IioAu42qABAM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Hd&#10;1QBFc1YA8fXzAAAAAAAAAAAAAAAAAAAAAAAAAAAA0t7WAEVzVgDw9PIAAAAAAAAAAAAAAAAAAAAA&#10;AAAAAAAAAAAAAAAAAAAAAAAAAAAAAAAAAAAAAAAAAAAAAAAAAAAAAAAAAAAAAAAAAAAAAAAAAAAA&#10;8PTyAEVzVgDS3tY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Hp4wAAAAAAAAAAAAAAAAAAAAAAAAAAAAAAAAAAAAAAAAAAAAAAAAAAAAAAAAAAAAAA&#10;AAAAAAAAAAAAAAAAAAAAAAAAAAAAAAAAAE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DEAAAAAAAAAAAAAAAAAAAAAAAAAAAAAAAAAAAAAAAAAAAAAAAAAAAAAAAAAAAAAAAAAAAAA&#10;AAAAAAAAAAAAAAAAAAAAAAAAAAA1fa4ADR8qAAAAAAAAAAAAAAAAAAAAAAAAAAAAAAAAAAAAAAAA&#10;AAAAAAAAACxojw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PADZoSQ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NLe1gBFc1YA8PTyAAAAAAAAAAAAAAAAAAAAAAAAAAAA&#10;AAAAAAAAAAAAAAAAAAAAAAAAAAAAAAAAAAAAAAAAAAAAAAAAAAAAAAAAAAAAAAAAAAAAAAAAAAAA&#10;AAAA8PTyAEVzVgDS3tYAAAAAAAAAAAAAAAAAAAAAAAAAAAAAAAAAAAAAAAAAAA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h6eQA&#10;ZIpyAMLS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CTrZ0Aorqr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NLe1gBFc1YA8PTy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hAAAA4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Pz28gDLg1IA8+HWAAAAAAAAAAAABAoOACNT&#10;cwAfS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sW5AGSLcgDx&#10;9f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B9XnEAZItyAPD08g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FEAAACw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BAAAAAvwAAAAAAAAAAAAAAAAAAAAAAAAAAAAAAAAAAAAAAAAAAAAAAAAAAAAAAAAAAAAAAAAAA&#10;AAAAAAAAAAAAAAAAAAAAAAAAAAAAAAAAAAAAAAAAAAAAAPz28gDLg1IA9+vkAB9JZQAfSWUABAoO&#10;AAAAAAAAAAAAAAAAAAAAAAAAAAAAAAAAAAAAABidoZ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OW&#10;gACUr5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HxcdANHd1Q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ggAAAH8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HAAAACPAAAAAAAAAAAAAAAAAAAAAAAAAAAAAAAAAAAAAAAAAAAAAAAAAAAA&#10;AAAAAAAAAAAAAAAAAAAAAAAAAAAAAAAAAAAAAAAAAAAAAAAAAAAAAAAAAAAAAAAAAPz28gAAAAAA&#10;BAo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Vf2QAwtL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DS3tY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fFx0ARXNWANHd1Q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DCAAAAPw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4AAAAAAAAAAAAAAAAAAAAAAAAAAAAAAAAAAAAAAAAAAAAAAAAAAAAAAAAAAA&#10;AAAAAAAAAAAAAAAAAAAAAAAAAAAAAAAAAAAAAAAAAAAAAAAAAAAAAAAAAAAAAAAABAoOAAQK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ccAJlw5AMLSy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B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YAAAAJ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CZcOQDx9f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AAAA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DS3tYARXNWAPD08g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Dx9fMARXNWANHd1Q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CjuqwAZIty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WM/OGwAAIABJREFUAAAAAAAAAAAAAADSAAAAPwAAAP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rp0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MDgC7jaoALiIqAC4iKgC7jaoAEA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8LDQC7jaoALyMrAAAAAAAA&#10;AAAAAAAAAAAAAAAAAAAAAAAAAAAAAAAAAAAAAAAAAAAAAAAAAAAAAAAAAAAAAAAAAAAAAAAAAAAA&#10;AAAAAAAAAAAAAAAAAAAAAAAAAAAAAAAAAAAAAAAAAAAAAAAAAAAAAAAAAAAAAAAAAAAAAAAAAAAA&#10;AAAAAAAAAAAAAAAAAAAAAAAAAAAAAAAAAAAAAAAAAAAAAAAAAAAAAAAAAAAAAAAAAAAAAADw9PIA&#10;RXNWANLe1g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JOun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AAAAAAA&#10;AAA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8LDQC7jaoALyMrAAAA&#10;AAAAAAAAAAAAAAAAAAAAAAAAAAAAAAAAAAAAAAAAAAAAAAAAAAAAAAAAAAAAAAAAAAAAAAAAAAAA&#10;AAAAAAAAAAAAAAAAAAAAAAAAAAAAAAAAAAAAAAAAAAAAAAAAAAAAAAAAAAAAAAAAAAAAAAAAAAAA&#10;AAAAAAAAAAAAAAAAAAAAAAAAAAAAAAAAAAAAAAAAAAAAAAAAAAAAAAAAAAAAAAAAAAAAAAAAAADw&#10;9PIARXNWANLe1g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R3dUARXNW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Hd1QBFc1YA8fXz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66dADZoSQ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DA4Au42qAC4iKgAAAAA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Hd1QBFc1YA8fXzAAAAAAAAAAAAAAAAAAAAAAAAAAAA&#10;AAAAAAAAAAAAAAAAAAAAAAAAAAAAAAA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HSXg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DS3tYARXNWAPD0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vIysAu42qAA8LDQAAAAAAAAAAAAAAAAAA&#10;AAAAAAAAAAAAAAAAAAAAAAAAAAAAAAAAAAAAAAAAAAAAAAAAAAAAAAAAAAAAAAAAAAAAAAAAAAAA&#10;AAAAAAAAAAAAAAAAAAAAAAAAAAAAAAAAAADS3tYARXNWAPD08gAAAAAAAAAAAAAAAAAAAAAAAAAA&#10;AAAAAAAAAAAAAAAAAAAAAAAAAAAAAAAA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EAwOALuNqgDR3NY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IysAu42qAA8LDQAAAAAAAAAAAAAA&#10;AAAAAAAAAAAAAAAAAAAAAAAAAAAAAAAAAAAAAAAAAAAAAAAAAAAAAAAAAAAAAAAAAAAAAAAAAAAA&#10;AAAAAAAAAAAAAAAAAAAAAAAAAAAAAAAAAAAAAADS3tYARXNWAPD08gAAAAAAAAAAAAAAAAAAAAAA&#10;AAAAAAAAAAAAAAAAAAAAAAAAAA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EAwOAPD08g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JeA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LRxwCjuq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AA&#10;AAAAAAAAAAAAAAAAAAAAAAAAAAAAAAAAAAAAAAAAAAAAAAAAAAAAAAAAAC4iKgC7jaoAEAwOAAAA&#10;AAAAAAAAAAAAAAAAAAAAAAAAAAAAAAAAAAAAAAAAAAAAAAAAAAAAAAAAAAAAAAAAAAAAAAAAAAAA&#10;AAAAAAAAAAAAAAAAAAAAAAAAAAAAAAAAAAAAAA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6K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IeveAI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enkAMLSy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VAEVzVgDx9fM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g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5ijwAAIABJREFUAAAAAAAAAAAAAAAAAAAAAACyxb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KE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CfAAAAI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BgAAAA&#10;n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0U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NLe1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NLe1gBF&#10;c1YA8PTyAAAAAAAAAAAAAAAAAAAAAAAAAAAAAAAAABAMDgC7jaoALiIqAAAAAAAAAAAAAAAAAKO6&#10;rABki3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NEAAAAuAAAA&#10;AQ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LR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d3VAEVzVgDx9fM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DS3tYARXNWAPD0&#10;8gAAAAAAAAAAAAAAAAAAAAAAAAAAAAAAAAAQDA4Au42qAC4iKgAAAAAAAAAAAAAAAAAAAAAAXUZU&#10;AJx1j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8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CgyNzsAAAgAElEQVQ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n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LiIqALuNqgAQDA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AAA&#10;AADgAAAAAAAAAD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6O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7jaoALiIqAAAAAAAAAAAAAAAAAAAAAAAAAAAAAAAAAAAAAAAAAAAAAAAAAAAA&#10;AAAAAAAAAAAAAAAAAAAAAAAAAAAAAAAAAAAAAAAAAAAAAAAAAAAAAAAAAAAAAAAAAAAAAAAAAAAA&#10;AAAAAAAAAAAAAAAAAAAAAAAAAAAAAAAAAAAAAAAAAAAALiIqALuNqgAQD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d3VAEVzVgDx9fM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BFc1YA&#10;8PTyAAAAAAAAAAAAAAAAAAAAAAAAAAAAAAAAABAMDgC7jaoALiIqAAAAAAAAAAAAAAAAAAAAAAAA&#10;AAAAAAAAAAAAAAAAAAAAXUZUAJx1j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OAAAAAAAAAAE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R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4iKgAAAAAAAAAAAAAAAAAAAAAAAAAAAAAAAAAAAAAAAAAAAAAAAAAAAAAAAAAA&#10;AAAAAAAAAAAAAAAAAAAAAAAAAAAAAAAAAAAAAAAAAAAAAAAAAAAAAAAAAAAAAAAA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7wAAAAAAAAAQ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d3VAEVz&#10;VgDx9fM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AAAAAAAAAAAAAAAAAAAAAAAAAAAXUZUAG1SY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UDwLwAACAASURBV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DBAAAAoQAAAIEAAABw&#10;AAAAQAAAAEAAAADQAAAAAAAAADE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UCsA&#10;8fX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u+I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BQAAAArwAAAAAAAAAAAAAAAAAAAAAA&#10;AAAAAAAAAAAAAAAAAAAAAAAAsgAAAE8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H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m74g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C7jaoADwsN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AAAAAAAAAAAQDA4Au42qAC4iKgAAAAAAAAAAAAAAAAAAAAAAAAAAAAAAAAAA&#10;AAAAAAAAAAAAAAAAAAAAAAAAAAAAAAAAAAAA0t7WAEVzVgDw9P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EAAAAAAAAAAIAAA&#10;ACEAAAAAAAAAQAAAADAAAAAOAAAAogAAAF8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0U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bviAAAAAAAAAAAAAAAAAAAAAAAAAAAAAAAAAAAAAAAAAAAAAAAA&#10;AAAAAAAAAAAAAAAAAAAAAAAAAAAAAAAAAAAAAAAAAAAAAAAAAAAAAAAAAAAAAAAAAAAAAAAAAAAA&#10;AAAAAAAAAAAAAAA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8jKwC7jaoADwsNAAAAAAAAAAA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EAwOALuNqgAuIioAAAAAAAAAAAAAAAAAAAAAAAAAAAAAAAAAAAAAAAAA&#10;AAAAAAAAAAAAAAAAAAAAAAAAAAAAANLe1gBFc1YA8PTyAAAAAAAAAAAAAAAAAAAAAAAAAAAAAAAA&#10;ABAMDgAPCw4A4en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AAAAAAAAAAAAAAAAAAAAAAAAAAAAAAAA&#10;AAAAAAAAAAAAAAAAMAAAAMEAAAAOAAAAogAAAF8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Hp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wAAAAwQAAAP8AAAChAAAAMAAAAAAAAAAA&#10;AAAAAAAAAAAAAAAAAAAAAAAAAAAAAADQAAAAPwAAAPIAAABeAAAAY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ej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AAAAAAAAAAAAAAAAAAAAAAAAAAAAAAAA0t7WAEVzVgDw9PIAAAAAAAAAAAAAAAAAAAAAAAAAAAAA&#10;AAAAEAwOALuNqgAuIioADwsNALuNqgAvI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M8AAAA+AAAAAAAAAF4AAADPAAAAcAAAAAAA&#10;AAAAAAAAAAAAAAAAAAAAAAAAAAAAAAAAAADQAAAAPwAAAJIAAACg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GAAAACfAAAA8gAAAGEAAAARAAAAcQAAAAAAAACBAAAAAAAA&#10;AAAAAAAAAAAAAAAAAAAAAAAAAAAAAAAAAAAAAADQAAAAbw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nwAAAPIAAAA/AAAAoAAAAPAAAACQAAAA0gAAAA4AAAAAAAAA&#10;AAAAAAAAAAAAAAAAAAAAAAAAAAAAAAAAAAAAAAAAAAAAAAAAAAAAAAAAAAAAAAAAAAAAAAAAAAAA&#10;AAAAAAAAAAAAAAAAAAAAAAAAAAAAAAAAAAAAAAAAAAAAAAAAAAAAAAAAAAAAAAAAAAAAAAAAAAAA&#10;AAAAAAAAAAAAAAAAAAAAAAAAAAAAAAAAAAAAAAAAAAAAAAAAAAAAAAAAAAAAAAAAAAAAAK+DUHw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9P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AAAAAAAAAADS3tYARXNWAPD08gAAAAAAAAAAAAAAAAAAAAAAAAAA&#10;AAAAAAAQDA4Au42qAC4iKgAAAAAAAAAAAAAAAAAAAAAAAAAAAAAAAAAPCw0Au42qAC8jKw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0AAAAAAAAAAAAAAA&#10;EAAAACAAAACy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Hd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i&#10;uqsAZYtzAAAAAAAAAAAAAAAAAAAAAAAAAAAAAAAAAAAAAAAAAAAAAAAAAAAAAAAAAAAAAAAAAAAA&#10;AAAAAAAAAAAAAAAAAAAAAAAAAAAAAAAAAAAAAAAAAAAAAAAAAAAAAAAAAAAAAAAAAAAuIioAu42q&#10;ABAMDgAAAAAAAAAAAAAAAAAAAAAAAAAAAC8jKwC7jaoADwsNAAAAAAAAAAAAAAAAAAAAAAAAAAAA&#10;AAAAAAAAAAAPCw0Au42qAC8j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0t7WAEVzVgDw9PIAAAAAAAAAAAAAAAAAAAAAAAAAAAAAAAAA&#10;EAwOALuNqgAuIioAAAAAAAAAAAAAAAAAAAAAAAAAAAAAAAAAAAAAAAAAAAAPCw0Au42qAC8jKwAA&#10;AAAAAAAAAAAAAAAAAAA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AAAAABAAAADB&#10;AAAADgAAADAAAAChAAAAgQAAAIEAAACBAAAAQAAAAB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ZYtzAAAAAAAAAAAAAAAAAAAAAAAAAAAAAAAAAAAAAAAAAAAAAAAAAAAAAAAAAAAAAAAA&#10;AAAAAAAAAAAAAAAAAAAAAAAAAAAAAAAAAAAAAAAAAAAAAAAAAAAAAAAAAAAAAAAAAAAAAAAuIioA&#10;u42qABAMDgAAAAAAAAAAAAAAAAAvIysAu42qAA8LDQAAAAAAAAAAAAAAAAAAAAAAAAAAAAAAAAAA&#10;AAAAAAAAAAAAAAAPCw0Au42qAC8j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BAMDgC7&#10;jaoALiIqAAAAAAAAAAAAAAAAAAAAAAAAAAAAAAAAAAAAAAAAAAAAAAAAAAAAAAAPCw0Au42qAC8j&#10;KwAAAAA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AAAAAAQAAAAwQAAAC4A&#10;AAAAAAAAHgAAAF4AAAB+AAAAfgAAAH4AAABhAAAA8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9P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uqsAZYtzAAAAAAAAAAAAAAAAAAAAAAAAAAAAAAAAAAAAAAAAAAAAAAAAAAAAAAAAAAAA&#10;AAAAAAAAAAAAAAAAAAAAAAAAAAAAAAAAAAAAAAAAAAAAAAAAAAAAAAAAAAAAAAAAAAAAAAAAAAAu&#10;IioAu42qABAMDgAAAAAALyMrALuNqgAPCw0AAAAAAAAAAAAAAAAAAAAAAAAAAAAAAAAAAAAAAAAA&#10;AAAAAAAAAAAAAAAAAAAPCw0Au42qAC8j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BAMDgC7jaoALiIqAAAAAAAAAAAAAAAAAAAAAAAAAAAAAAAAAAAAAAAAAAAAAAAAAAAAAAAA&#10;AAAAAAAAAAAAAADS3tYARXNWAPD08gAAAAAAAAAAAAAAAAAAAAAAAAAAAAAAAAAQDA4Au42qAC4i&#10;KgAAAAAAAAAAAAAAAAAAAAAAAAAAAAAAAAAAAAAAAAAAAAAAAAAAAAAAAAAAAAAAAAAPCw0AXkdV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AOAAAAMAAAAAAAAAAAAAAAEAAAAMEAAAAuAAAAogAA&#10;AAEAAAABAAAAMQAAAEEAAABBAAAAYQAAAF8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KgiOW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NLd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AAAAAAAAAAAAAAAACiuqsAZYtzAAAAAAAAAAAAAAAAAAAAAAAAAAAAAAAAAAAAAAAA&#10;AAAAAAAAAAAAAAAAAAAAAAAAAAAAAAAAAAAAAAAAAAAAAAAAAAAAAAAAAAAAAAAAAAAAAAAAAAAA&#10;AAAAAAAAAAAAAAAAAAAuIioAu42qAD4vOQC7jaoADwsNAAAAAAAAAAAAAAAAAAAAAAAAAAAAAAAA&#10;AAAAAAAAAAAAAAAAAAAAAAAAAAAAAAAAAAAAAAAPCw0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uIioAAAAAAAAAAAAAAAAAAAAAAAAAAAAAAAAAAAAAAAAAAAAAAAAAAAAAAAAAAAAAAAAA&#10;AAAAAKO6rABzlo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MAAAAAAAAACgAAAAYQAAAAAAAACfAAAAYAAAABAAAADBAAAA&#10;LgAAAKIAAABfAAAAAAAAAAAAAADQAAAAwAAAAMAAAACg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WAAAAAAAAAAAAAAAAAAAAAACiuqsAZYtzAAAAAAAAAAAAAAAAAAAAAAAAAAAAAAAAAAAA&#10;AAAAAAAAAAAAAAAAAAAAAAAAAAAAAAAAAAAAAAAAAAAAAAAAAAAAAAAAAAAAAAAAAAAAAAAAAAAA&#10;AAAAAAAAAAAAAAAAAAAAAAAuIioAu4ypAA8LDQAAAAAAAAAAAAAAAAAAAAAAAAAAAAAAAAAAAAAA&#10;AAAAAAAAAAAAAAAAAAAAAAAAAAAAAAAAAAAAAAAAAAAPCw0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PAAAAkQAAAAAAAACgAAAAYQAAAAAAAACfAAAA0QAAAC4AAACi&#10;AAAAXw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R3d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iuqsAZYtzAAAAAAAAAAAAAAAAAAAAAAAAAAAAAAAA&#10;AAAAAAAAAAAAAAAAAAAAAAAAAAAAAAAAAAAAAAAAAAAAAAAAAAAAAAAAAAAAAAAAAAAAAAAAAAAA&#10;AAAAAAAAAAAAAAAAAAAAAAAAAAAAAAAAAAAAAAAAAAAAAAAAAAAAAAAAAAAAAAAAAAAAAAAAAAAA&#10;AAAAAAAAAAAAAAAAAAAAAAAAAAAAAAAAAAAAAAAAAAAAAAAPCw0Au42qAC8j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nwAAAPIAAACfAAAAAAAAAAAAAACgAAAAYQAAAAAAAAAeAAAAwgAAAF8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sAZYtzAAAAAAAAAAAAAAAAAAAAAAAAAAAA&#10;AAAAAAAAAAAAAAAAAAAAAAAAAAAAAAAAAAAAAAAAAAAAAAAAAAAAAAAAAAAAAAAAAAAAAAAAAAAA&#10;AAAAAAAAAAAAAAAAAAAAAAAAAAAAAAAAAAAAAAAAAAAAAAAAAAAAAAAAAAAAAAAAAAAAAAAAAAAA&#10;AAAAAAAAAAAAAAAAAAAAAAAAAAAAAAAAAAAAAAAAAAAAAAAAAAAPCw0Au42qAC8j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YAAAAJ8AAADyAAAAPwAAANAAAAAAAAAAAAAAAAAAAACgAAAAYQAAAAAAAAA+AAAAYAAA&#10;AAAAAAAAAAAAAAAAAAAAAAAAAAAAAAAAAAAAAAAAAAAAAAAAAAAAAAAAAAAAAAAAAAAAAAAAAAAA&#10;AAAAAAAAAAAAAAAAAAAAAAAAAAAAAAAAAAAAAAAAAAAAAAAAAAAAAAAAAAAAABm58wAAIABJREFU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iuqsAZYtzAAAAAAAA&#10;AAAAAAAAAAAAAAAAAAAAAAAAAAAAAAAAAAAAAAAAAAAAAAAAAAAAAAAAAAAAAAAAAAAAAAAAAAAA&#10;AAAAAAAAAAAAAAAAAAAAAAAAAAAAAAAAAAAAAAAAAAAAAAAAAAAAAAAAAAAAAAAAAAAAAAAAAAAA&#10;AAAAAAAAAAAAAAAAAAAAAAAAAAAAAAAAAAAAAAAAAAA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D08gBFc1YA0t7WAAAAAAAAAAAA&#10;AAAAAAAAAAAAAAAAAAAAAAAAAAAAAAAAAAAAAAAAAAAAAAAAAAAAAAAAAAAuIioAu42qABAMDgAA&#10;AAAAEAwOALuNqgAuIioAAAAAAAAAAAAAAAAAAAAAAAAAAAAAAAAAAAAAAAAAAAAAAAAAAAAAAAAA&#10;AAAAAAAAAAAAANLe1gBFc1YA8PTyAAAAAAAAAAAAAAAAAAAAAAAAAAAAAAAAABAMDgC7jaoALiIq&#10;AAAAAAAAAAAAAAAAAAAAAAAAAAAAAAAAAAAAAAAAAAAAAAAAAAAAA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CxAAAAMAAAAAAAAACgAAAA&#10;YQAAAAAAAACfAAAAY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AAAA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iuqsAZYtzAAAA&#10;AAAAAAAAAAAAAAAAAAAAAAAAAAAAAAAAAAAAAAAAAAAAAAAAAAAAAAAAAAAAAAAAAAAAAAAAAAAA&#10;AAAAAAAAAAAAAAAAAAAAAAAAAAAAAAAAAAAAAAAAAAAAAAAAAAAAAAAAAAAAAAAAAAAAAAAAAAAA&#10;AAAAAAAAAAAAAAAAAAAAAAAAAAAAAAAAAAAAAAAAAAAAAAAAAAAAAAAAAAAAAAAAAAAAAAAAAAAP&#10;Cw0ArIG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D08gBFc1YA0t7WAAAAAAAA&#10;AAAAAAAAAAAAAAAAAAAAAAAAAAAAAAAAAAAAAAAAAAAAAAAAAAAAAAAAAAAAAAAuIioAu42qAB8X&#10;HAC7jaoALiIqAAAAAAAAAAAAAAAAAAAAAAAAAAAAAAAAAAAAAAAAAAAAAAAAAAAAAAAAAAAAAAAA&#10;AAAAAADS3tYARXNWAPD08gAAAAAAAAAAAAAAAAAAAAAAAAAAAAAAAAAQDA4Au42qAC4iKgAAAAAA&#10;AAAAAAAAAA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BgAAAAnwAAAPIAAAA/AAAA0AAAAAAAAAAQAAAAwQAAAE4AAABhAAAAAAAAAAAAAACg&#10;AAAAYQAAAAAAAACfAAAAQ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ej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uqsAZYtz&#10;AAAAAAAAAAAAAAAAAAAAAAAAAAAAAAAAAAAAAAAAAAAAAAAAAAAAAAAAAAAAAAAAAAAAAAAAAAAA&#10;AAAAAAAAAAAAAAAAAAAAAAAAAAAAAAAAAAAAAAAAAAAAAAAAAAAAAAAAAAAAAAAAAAAAAAAAAAAA&#10;AAAAAAAAAAAAAAAAAAAAAAAAAAAAAAAAAAAAAAAAAAAAAAAAAAAAAAAAAAAAAAAAAAAAAAAAAPH1&#10;8wBUf2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D08gBFc1YA0t7WAAAA&#10;AAAAAAAAAAAAAAAAAAAAAAAAAAAAAAAAAAAAAAAAAAAAAAAAAAAAAAAAAAAAAAAAAAAuIioA2qTG&#10;AC4iKgAAAAAAAAAAAAAAAAAAAAAAAAAAAAAAAAAAAAAAAAAAAAAAAAAAAAAAAAAAAAAAAAAAAAAA&#10;0t7WAEVzVgDw9PIAAAAAAAAAAAAAAAAAAAAAAAAAAAAAAAAAEAwOALuNqgAuIioAAAAAAAAAAAAA&#10;AAAAAAAAAAAAAA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J8AAADyAAAAPwAAANAAAAAAAAAAEAAAAMEAAAAuAAAAogAAAG8AAAAAAAAAAAAAAAAA&#10;AACgAAAAYQAAAKIAAAD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NLe1gBF&#10;c1YA8PTyAAAAAAAAAAAAAAAAAAAAAAAAAAAAAAAAABAMDgC7jaoALiIqAAAAAAAAAAAAAAAAAAAA&#10;AAAAAAAAAAAAAAAAAAAAAAAAAAAAAAAAAAAAAAAAAAAAAAAAAACjuqwAZItyAAAAAAAAAAAAAAAA&#10;AAAAAAAAAAAAAAAAAAAAAAAAAAAAAAAAAAAAAAAAAAAAAAAAAAAAAADEMUr6AAAgAElEQVQ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DQAAAAAAAAABAAAADBAAAALgAAAKIAAABfAAAAAAAA&#10;AAAAAAAAAAAAkQAAADAAAACgAAAAXw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GB0AAAAAAAAAAAAAAAAAAAAAAAAAAAAAAAAAAAAAAAAAAAAAAAAAAAAAAAAAAAAAAAAA&#10;AAAAAAAAAAAAAAAAAAAAAAAAAAAAAAAAAAAAAAAAAAAAAAAAAAAAAAAAAAAAAAAAAAAAAAAAAAAA&#10;AAAAAAAAAAAAAACiuqsAZYtz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OAAAAMAAAAAAAAAAQAAAAwQAAAC4AAACiAAAAXwAAAAAAAAAAAAAA&#10;AAAAAKEAAABuAAAAYQ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08g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BFc1YA0t7WAAAAAAAAAAAAAAAAAAAAAAAAAAAAAAAAAAAAAAAAAAAAAAAAAAAA&#10;AAAAAAAAAAAAAAAAAAAAAAAAAAAAAAAAAAAAAAAAAAAAAAAAAAAAAAAAAAAAAAAAAAAAAAAA0t7W&#10;AEVzVgDw9PIAAAAAAAAAAAAAAAAAAAAAAAAAAAAAAAAAEAwOALuNqgAuIioAAAAAAAAAAAAAAAAA&#10;AAAAAAAAAAAAAAAAAAAAAAAAAAAAAAAAAAAAAAAAAA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YAAAAJEAAACgAAAAYQAAAAAAAACfAAAAcAAAAMEAAAAuAAAAogAAAF8AAAAAAAAAAAAAAAAAAACh&#10;AAAAXgAAAKIAAABv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Cf&#10;AAAAUAAAAAAAAACgAAAAYQAAAAAAAACPAAAALgAAAKIAAABfAAAAAAAAAAAAAAAAAAAAoQAAAF4A&#10;AACiAAAAXw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AAAAAAsgAAAB4AAABAAAAAAAAAAKAAAABhAAAAAAAAAAAAAAC/AAAAA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K6qwBli3M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EAwOALuNqgAuIioAAAAAAAAAAACbdY0AXkZVAAAAAAAAAAAAAAAAAAAAAAAAAAAAAAAA&#10;AAAAAAAAAAAAAAAAAAAAAAAAAAAAAAAAAAAAAAAAAAAA8PTyAEVzVgDS3tYAAAAAAAAAAAAAAAAA&#10;AAAA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AAAAACvAAAAAAAAAGEAAAAAAAAAAAAAAKAAAABhAAAAAAAAAJ8AAABg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K6qwBli3M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BAMDgC7jaoALiIqAAAAAAAAAAAAAAAAAAAAAACbdY0AXkZVAAAAAAAAAAAAAAAAAAAAAAAAAAAA&#10;AAAAAAAAAAAAAAAAAAAAAAAAAAAAAAAAAAAAAAAAAAAAAAAA8PTyAEVzVgDS3tYAAAAAAAAAAA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LAAAADyAAAAUAAAAAAAAAAAAAAAAAAAAKAAAABhAAAAAAAAAJ8AAADBAAAA&#10;XgAAAKIAAAB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8AAAALAAAAAOAAAAUAAAAAAAAAAAAAAAAAAAAKAAAABhAAAAAAAAAD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wfFG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yMrAG1SZAAAAAAAAAAAAAAAAAAAAAAAAAAAAAAAAAAAAAAAAAAAAAAAAAAAAAAAAAAAAAAAAAAA&#10;AAAAAAAAAAAAAAAAAAAAAAAAAAAAAAAAAAAAAAAAAAAAAAAAAAAAAAAAAAAAAAAAAAAAAAAAAAAA&#10;AACNan8AEAwO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CbdY0AXkZVAAAA&#10;AAAAAAAAAAAAAAAAAAAAAAAAAAAAAAAAAAAAAAAAAAAAAAAAAAAAAAAAAAAAAAAAAAAAAAAA8PTy&#10;AEVzVgDS3tYAAAAAAAAAAAAAAAAAAAAAAAAAAAAAAAAAAAAAAAAAAAAAAAAAAAAAAAAAAAAAAAAA&#10;AAAAAC4iKgC7jaoAEAwO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nwAAAAAAAABhAAAAAAAAAAAAAAAAAAAAAAAAAKAA&#10;AABhAAAAog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8jKwC7&#10;jaoADwsNAAAAAAAAAAAAAAAA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CbdY0AXkZV&#10;AAAAAAAAAAAAAAAAAAAAAAAAAAAAAAAAAAAAAAAAAAAAAAAAAAAAAAAAAAAAAAAAAAAAAAAAAAAA&#10;8PTyAEVzVgDS3tYAAAAAAAAAAAAAAAAAAAAAAAAAAAAAAAAAAAAAAAAAAAAAAAAAAAAAAAAAAAAA&#10;AAAAAAAAAC4iKgC7jaoAEAwO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IEA&#10;AAAgAAAAAAAAAAAAAAAAAAAAAAAAAAAAAADAAAAA4gAAAE4AAAAQAAAAAAAAAAAAAAAAAAAAAAAA&#10;AKA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CbdY0A&#10;TjtHAAAAAAAAAAAAAAAAAAAAAAAAAAAAAAAAAAAAAAAAAAAAAAAAAAAAAAAAAAAAAAAAAAAAAAAA&#10;AAAA8PTyAEVzVgDS3tYAAAAAAAAAAAAAAAAAAAAAAAAAAAAAAAAAAAAAAAAAAAAAAAAAAAAAAAAA&#10;AAAAAAAAAAAAAC4iKgC7jaoAEAwO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EAAAACfAAAAfgAA&#10;AN8AAADRAAAAYAAAABAAAAAAAAAAAAAAAAAAAACwAAAAAAAAAF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yMrALuNqgAPCw0AAAAA&#10;AAAAAAAAAAAAAAAAAAAAAAAAAAAAAAAAAAAAAAAAAAAAAAAAAAAAAAAAAAAAAAAAAAAAAAAAAAAA&#10;AAAAAAAAAAAAAAA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EAwOALuNqgAuIioA&#10;AAAAAAAAAAAAAAAAAAAAAAAAAAAAAAAAAAAAAAAAAAAAAAAAAAAAAAAAAAAAAAAAAAAAANLe1gDC&#10;0ccAAAAAAAAAAAAAAAAAAAAAAAAAAAAAAAAAAAAAAAAAAAAAAAAAAAAAAAAAAAAAAAAAAAAAAAAA&#10;AAAAAAAA8PTyAEVzVgDS3tYAAAAAAAAAAAAAAAAAAAAAAAAAAAAAAAAAAAAAAAAAAAAAAAAAAAAA&#10;AAAAAAAAAAAAAAAAAC4iKgC7jaoAu42qAC4iKg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gAAAAwAAAACEAAABxAAAA&#10;4gAAAC4AAACfAAAA7wAAALEAAABgAAAAAAAAAI8AAAAA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+fnB6AAAgAElEQVQ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LSyAAAAAAAAAAA&#10;AAAAAAAAAAAAAAAAAAAAAAAAAAAAAAAAAAAAAAAAAAAAAAAAAAAAAAAAAAAAAAAAAC8jKwC7jaoA&#10;DwsN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DS3tYARXNWAPD08gAAAAAAAAAAAAAAAAAAAAAAAAAAAAAAAAAAAAAAAAAAAAAAAAAAAAAAAAAA&#10;AAAAAAAAAAAAAAAAAAAAAAAAAAAA8PTyAEVzVgDS3tYAAAAAAAAAAAAAAAAAAAAAAAAAAAAAAAAA&#10;AAAAAAAAAAAAAAAAAAAAAAAAAAAAAAAAAAAAAC4iK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N8AAABg&#10;AAAA4AAAAJAAAAAfAAAAMQAAAJIAAADiAAAATgAAAJ8AAADxAAAAgQAAAOIAAAA+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J8A&#10;AABgAAAAAAAAAAAAAADQAAAAbwAAAB8AAABBAAAAogAAAAAAAABeAAAAHgAAAAAAAAB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AAAAY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i4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KAAAABhAAAAAAAA&#10;AJ8AAABgAAAAAAAAAAAAAAAAAAAAAAAAAMAAAABfAAAADwAAAFEAAACiAAAAkgAAAK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AAAA&#10;AAAAAAAAAAAAAAAAAAAAAAAAAAAAAAAAAAAAAAAAAAAAAAAAAAAAAAAAAAAAAAAAAAAAAAAAAAA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KAAAABhAAAA&#10;AAAAAJ8AAABgAAAAAAAAAAAAAAAAAAAAAPhkGKwAACAASURBVAAAAAAAAAAAAAAAsAAAAF8AAAB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QDA4Au42qAC4iKgAA&#10;AAAAAAAAAAAAAAAAAAAAAAAAAAAAAAAAAAAAAAAAAAAAAAAAAAAAAAAAAAAAAAAAAAAA0t7WAEVz&#10;VgDw9PIAAAAAAAAAAAAAAAAAAAAAAAAAAAAAAAAAAAAAAAAAAAAAAAAAAAAAAAAAAAAAAAAAAAAA&#10;AAAAAAAAAAAAAAAAAAAAAAAAAAAAAAAAAAAAAAAAAAAAAAAAAAAAAAAAAAAA8PTyAEVzVgDS3tYA&#10;AAAAAAAAAAAAAAAAAAAAAAAAAAAAAAAAAAAA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AAAAAAAAAAAAAAAAAAAAAAA&#10;AAAAAAAAAKAAAABhAAAAAAAAAJ8AAA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AAAAAAAAAAAAAAAAAAAAAAAAAAAAAA&#10;AAAAAAAAAAAAAKAAAABhAAAAAAAAAJ8AAA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AAAAAAAAAAAAAAA&#10;AAAAAAAAAAAAAAAAAKAAAABh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sAu42qAA8L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EAAAAAAAAAAAAA&#10;AAAAAAAAAAAAAAAAAAAAAAAAAAAAAAAAAAAAAAAAAAAAoAAAAGEAAAAAAAAAnwAAA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QDA4Au42qAC4iKgAAAAAA&#10;AAAAAAAAAAAAAAAAAAAAAAAAAAAAAAAAAAAAAAAAAAAAAAAAAAAAAAAAAAAAAAAA0t7WAEVzVgDw&#10;9PIAAAAAAAAAAAAAAAAAAAAAAAAAAAAAAAAAEAwOALuNqgAuIioAAAAAAAAAAAAAAAAALiIqALuN&#10;qgAQDA4AAAAAAAAAAAAAAAAAAAAAAAAAAAAAAAAAAAAAAAAAAAAAAAAAAAAAAAAAAAAAAAAAAAAA&#10;AAAAAAAAAAAAAAAAAAAAAADw9PIARXNWANLe1g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CRAAAAbgAAAKEAAAAAAAAA&#10;AAAAAAAAAAAAAAAAAAAAAAAAAAAAAAAAAAAAAAAAAAAAAAAAsAAAAGEAAACiAAAA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D8AAADyAAAAXgAAAKEAAAAA&#10;AAAAAAAAAAAAAAAAAAAAAAAAAAAAAAAAAAAAAAAAAKEAAADBAAAAsA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AAAAAAAAAAAPH18wBFc1YAg6KPAGWLcwAAAAAAAAAAAAAAAAAAAAAAAAAA&#10;AAAAAAAAAAAAAAAAAAAAAAAAAAAAAAAAAAAAAAAAAAAAAAAAAAAAAAAAAAA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LiIqALuNqgAQDA4AAAAAAAAAAAAAAAAAAAAAAAAAAAAAAAAAAAAAAAAAAAAAAAAAAAAAAAAAAAAA&#10;AAAAAAAAAAAAAAAAAAAAAAAAAAAAAADw9PIARXNWANLe1gAAAAAAAAAAAAAAAAAAAAAAAAAAAAAA&#10;AAAAAAAAAAAAAKO6rABki3I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KEAAAAAAAAA0AAAAD8AAADyAAAAXgAAAKEA&#10;AAAAAAAAAAAAAAAAAAAAAAAAAAAAAAAAAAChAAAAXgAAANAAAAD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B4xegeAAAgAElEQVQAAAAAAAAAAAAAAAAAAAAAAAAAAAAAAAAAAAAA&#10;AAAAAAAAAAAAAAAAAAAAAAAAAAAAAAAAAAAAAADx9fMARXNWANHd1QAAAAAAorqrAGWLcwAAAAAA&#10;AAAAAAAAAA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0t7WAEVzVgDw9PIA&#10;AAAAAAAAAAAAAAAAAAAAAAAAAAAAAAAAEAwOALuNqgAuIioAAAAAAAAAAAAAAAAAAAAAAAAAAAAA&#10;AAAAAAAAAAAAAAAAAAAALiIqALuNqgAQDA4AAAAAAAAAAAAAAAAAAAAAAAAAAAAAAAAAAAAAAAAA&#10;AAAAAAAAAAAAAAAAAAAAAAAAAAAAAAAAAAAAAAAAAAAAAAAAAADw9PIARXNWANLe1g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GAAAACfAAAAUAAAACAAAAAAAAAA0AAA&#10;AD8AAADyAAAAXgAAAKEAAAAAAAAAAAAAAAAAAAAAAAAAoQAAAF4AAACiAAAA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AAAAAAAAAAAAAAAAAAAAAAAAAAA&#10;AAAAAAAAAAAAAAAAAAAAAAAAAAAAAAAA8fXzAEVzVgDR3dUAAAAAAAAAAAAAAAAAorqrAGWLcwAA&#10;AAAAAAAAAAAAAAAAAAAAAAAAAAAAAAAAAAAAAAAAAAAAAAAAAAAAAAAAAAAAAAAAAAAAAAAAAAAA&#10;AADS3tYARXNW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LiIqALuNqgAQDA4AAAAAAAAAAAAAAAAAAAAAAAAAAAAAAAAAAAAA&#10;AAAAAAAAAAAAAAAAAAAAAAAAAAAAAAAAAAAAAAAAAAAAAAAAAAAAAADw9PIARXNWANLe1g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4AAAAAAAAAAAAAAA&#10;0AAAAD8AAADyAAAAXgAAAKEAAAAAAAAAAAAAAKEAAAB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AAAAB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AAAAAAAAAAAAAAAAAAAAAAAAAAAAAAAAAAAAAAAAAAAAAAAA&#10;AAAAAAAAAAAAAAAAAAAAAAAAAAAAAAAAAAAAAAAAAAAAAAAAAAAAAAAAAADw9PIARXNWANLe1g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EAAAAFAAAAAA&#10;AAAA0AAAAD8AAADyAAAAXgAAAKEAAAChAAAAX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AAAAAA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x9fMARXNWANHd1QAAAAAAAAAAAAAAAAAAAAAAAAAAAAAAAAAAAAAAorqr&#10;AAAAAACbdY0AAAAAAAAAAAAAAAAAAAAAAAAAAAAAAAAAAAAAAAAAAAAAAAAAAAAAANLe1gBFc1YA&#10;8PTy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AAAAAAA&#10;AAAAAAAAAAAAAAAAAAAAAAAAAAAAAAAAAAAAAAAAAAAAAAAAAAAAAAAAAAAAAADw9PIARXNWALuN&#10;qgDR3NYAZIty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BAAAADBAAAALgAAADEA&#10;AADQAAAA0AAAAD8AAADBAAAAXgAAAAA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AAAAAAnwAAAAAAAAAAAAAAAAAAAAAA&#10;AAAAAAAAAAAAAAAAAAAAAAAAAAAAAAAAAAAAAAAAAAAAAAAAAAAAAAAAAAAAAAAAAAAAAAAAAAAA&#10;AAAAAAAAAAAAAAAAAI2w+t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BgAAAAnwAAAPIAAAA/AAAA0AAAAAAAAAAQAAAAwQAA&#10;AC4AAACiAAAA0AAAAAAAAAAAAAAA0AAAAD8AAADBAAAAsA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vI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YAAAAJ8AAADyAAAAPwAAANAAAAAAAAAAEAAAAMEAAAAuAAAA&#10;ogAAAF8AAAAAAAAAAAAAAAAAAAAwAAAA0AAAAC8AAAB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x9fMARXNWANHd1QAAAAAAAAAAAAAAAAAAAAAAAAAAAAAAAAAAAAAAAAAAAAAA&#10;AAAAAAAAAAAAAAAAAAAAAAAAorqrAGWLcwAAAAAAAAAAAAAAAAAAAAAAAAAAANLe1gBFc1YA8PTy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AAAAAAAAAAAAAAAAAAAAAAAAAA&#10;AAAAAAAAAAAAAAAAANLe1gBFc1YA8PTyAAAAAAAAAAAAAAAAAAAAAAAAAAAAAAAAABAMDgC7jaoA&#10;Pi44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CRAAAAAAAAAMAAAADQAAAAAAAAABAAAADBAAAALgAAAKIAAABf&#10;AAAAAAAAAAAAAAAAAAAAoQAAAM8AAABAAAAA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AAAAAD8AAADyAAAATgAAAKEAAAAQAAAAwQAAAC4AAACiAAAAXwAAAAAA&#10;AAAAAAAAAAAAAKEAAABeAAAAogAAAM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8CG5Y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H18wBFc1YA0d3VAAAAAAAAAAAAAAAAAAAAAAAAAAAAAAAAAAAAAAAAAAAA&#10;AAAAAAAAAAAAAAAAAAAAAAAAAAAAAAAAAAAAAAAAAAAAAAAAorqrAGWLcwAAAAAA0t7WAEVzVgDw&#10;9PI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AAAAAAAAAAA0t7WAEVzVgDw9PIAAAAAAAAAAAAAAAAAAAAAAAAAAAAAAAAAEAwOALuN&#10;qgAuIio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0AAAAD8AAADyAAAAXgAAAOEAAAAuAAAAogAA&#10;AF8AAAAAAAAAAAAAAAAAAAChAAAAXgAAAKIAAAB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AAAAAAn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x9fMARXNWANHd1QAAAAAAAAAAAAAAAAAAAAAAAAAAAAAAAAAAAAAAAAAAAAAAAAAA&#10;AAAAAAAAAAAAAAAAAAAAAAAAAAAAAAAAAAAAAAAAAAAAAAAAAAAAorqrAPD18gDC0ccA8PTy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NLe1gBFc1YA8PTyAAAAAAAAAAAAAAAAAAAAAAAAAAAAAAAAABAMDgC7jaoALiIq&#10;AAAAAAAAAAAAAAAAAAAAAAAAAAAADwsNALuNqgBFc1YA0d3VAAAAAAAAAAAAAAAAAAAAAAAAAAAA&#10;AAAA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AAAAAAAAAAAAAAAAAAAAAAAAAAA0AAAAD8AAADBAAAADgAAAOIAAABfAAAA&#10;AAAAAAAAAAAAAAAAoQAAAF4AAACiAAAAX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B8Y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gAAAAkQAAAMEAAADBAAAAsQAAAGAAAAAAAAAA0AAAAD8AAADyAAAAHgAAAKEAAAAA&#10;AAAAAAAAAKEAAABeAAAAogAAA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AAAAAAnwAAAAAAAAAAAAAAAAAAAAAAAAAAAAAAAAAAAAAA&#10;AAAAAAAAAAAAAAAAAAAAAAAAAAAAAAAAAAAAAAAAAAAAAAAAAAAAAAAAAAAAAAAAAAAAAAAAAAAA&#10;AAAAAAAAAAAAAAAAAAAAAAAAAAAAAAAAAAAAAAAAAAAAAAAAAAAAAAAAAAAAAAAAAAAAAAAAHxc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1&#10;8wBFc1YA0d3V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QDA4Au42q&#10;AC4iKgAAAAAAAAAAAAAAAAAAAAAAAAAAAAAAAAAAAAAAAAAAAAAAAAAAAAAAAAAAAAAAAAAAAAAA&#10;0t7WAEVzVgDw9PIAAAAAAAAAAAAAAAAAAAAAAAAAAAAAAAAAEAwOALuNqgAuIioAAAAAAAAAAAAA&#10;AAAAAAAAAAAAAAAAAAAAAAAAAAAAAAAAAAAADwsNALuNqgBFc1YA0d3V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CbmHC9AAAgAElEQVQAAAAAAAAAAAAAAAAAAAAAAAAAAAAAAAAAAAAAAAAAAAAAAAAAAAAA&#10;AAAAAAAAAAAAAAAAAAAAUAAAAKEAAAAOAAAAAAAAAAAAAAAAAAAATgAAAGEAAABPAAAA0AAAAD8A&#10;AADBAAAAgP9/AABeAAAAAAAAAAA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AAAAAAAAAAAAD8v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BFc1YA0d3V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EAwOALuNqgAu&#10;IioAAAAAAAAAAAAAAAAAAAAAAAAAAAAAAAAAAAAAAAAAAAAAAAAAAAAAAAAAAAAPCw0Au42qAB8X&#10;H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K8AAAAAAAAAUQAAAAEAAAABAAAAUQAAAOIAAAA+AAAAsQAAAAAA&#10;AADQAAAAPwAAAPIAAABeAAAAX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Dww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RXNWANHd1Q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BAMDgC7jaoALiIqAAAA&#10;AAAAAAAAAAAAAAAAAAAAAAAAAAAAAAAAAAAAAAAAAAAAAAAAAAAAAAAAAAAAAAAAAACyxbkA4enk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CwAAAAAAAAAAAAAACwAAAALwAAAOIAAAA+AAAAYAAA&#10;AAAAAADQAAAAPwAAAPI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LuNqgAuIioAAAAAAAAAAAAAAAAAAAAAAAAAAAAAAAAAAAAAAAAAAAAAAAAA&#10;AAAAAAAAAAAAAAAAAAAAANLe1gBFc1YA8PTyAAAAAAAAAAAAAAAAAAAAAAAAAAAAAAAAABAMDgC7&#10;jaoALiIq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BgAAAAnwAAAPIAAAA/AAAA0AAAAAAAAAAAAAAAAAAAAAAAAADwAAAAXwAAAAAAAABhAAAA&#10;AAAAAAAAAADQAAAALw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J8AAADyAAAAPwAAANAAAAAAAAAAAAAAAAAAAAAAAAAAAAAAAAAAAADA&#10;AAAA8gAAAD4AAAAAAAAAA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AAAAGEAAAAAAAAAAAAAAAAAAAAAAAAAAAAAAAAAAAAAAAAAAAAAAAAAAAAAAAAAAAAA&#10;AAAAAAAAAAAAAAAAAAAAAAAAAAAAAAAAAAAAAAAAAAAAAAAAAAAAAAAAAAAAAAAAAAAAAAAAAAAA&#10;AAAAAAAAAAAAAAAAAAAAAAAAAAAAAAAAAC4iK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BxAAAAAAAAAOAAAADgAAAAAAAAAAAAAAAAAAAAAAAAAAAAAAAAAAAAAAAAAAAA&#10;AADwAAAA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AAAAAAAAAAAA&#10;AAAAAAAAAAAAAAAAAAAAAAAAAAAAAAA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AAAAAAAAAAAAAAAAAAAAAAAAAABki3IAo7qsAAAAAAAAAAAAAAAAAAAAAAAAAAAAAAAA&#10;AAAAAAAAAAAAAAAAAAAAAAAAAAAAAAAAAAAAAAAPCw0Au42qAC8jKwAAAAAAAAAAABAMDgC7jaoA&#10;LiIq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D8AAADSAAAALgAAAMEAAAAQAAAAAAAAAAAAAAAAAAAAAAAAAAAAAAAAAAAAIAAA&#10;AB4AAAD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AAAAAAAAAAAAAAAAAAAAAAAAAAAAAAAAAAAAABki3IAo7qsAAAAAAAAAAAAAAAAAAAAAAAAAAAA&#10;AAAAAAAAAAAAAAAAAAAAAAAAAAAAAAAAAAAAAAAAAAAPCw0Au42qAC8jKwAQDA4Au42qAC4iKg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8AAAAD8AAADSAAAALgAAAMEAAAAQAAAAAAAAAAAAAAAAAAAAAAAAAAAAAAChAAAA&#10;AAAAAI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AAAAAC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4iq&#10;AAAAIABJREFUAAAAAAAAAAAAAAAAAAAAAAAAAAAAAAAAAAAAAAAAAAAAAAAAAAAAAAAAAAAAAAAA&#10;AAAAAAAAAAAAAAAAAAAAAAAAAAAAAAAAAAAAAAAAAAAAAAAAAAAAAAAAAAAAAAAAAAAAAAAAAAAA&#10;AAAAAAAAAAAAAAAAAAAAAAAAAAAAAAAAAAAAAAAAAAAAAAAAAAAAAAAAAAAAAAAAAAAAAAAAAADx&#10;9fMARXNWANHd1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3IAAAAAAF1GVAAA&#10;AAAAAAAAAAAAAAAAAAAAAAAAAAAAAAAAAAAAAAAAAAAAAAAAAAAAAAAAAAAAAAAPCw0Au42qAOHp&#10;4wAuIioAAAAAAAAAAAAAAAAAAAAAAAAAAAAAAAAAAAAAAAAAAAAAAAAAAAAAAAAAAAAAAAAAAAAA&#10;ANLe1gBFc1YA8PTyAAAAAAAAAAAAAAAAAAAAAAAAAAAAAAAAABAMDgC7jaoALiIqAAAAAAAAAAAA&#10;AAAAAAAAAAAAAAAAAAAAAAAAAAAAAAAAAAAAAAAAAAAAAAAAAAAAAAAAAACjuqwAZIty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AAAAAA8AAAAD8AAADBAAAALgAAAMEAAAA/AAAA8AAAAAAAAAAA&#10;AAAAoQAAAD4AAACSAAAA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fXzAEVz&#10;VgDR3d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ki3IAo7qsAAAA&#10;AAAAAAAAAAAAAAAAAAAAAAAAAAAAAAAAAAAAAAAAAAAAAAAAAAAAAAAAAAAAAAAAAAAPCw0ALiIq&#10;AAAAAAAAAAAAAAAAAAAAAAAAAAAAAAAAAAAAAAAAAAAAAAAAAAAAAAAAAAAAAAAAAAAAAADS3tYA&#10;RXNWAPD08gAAAAAAAAAA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8AAAAD8AAADSAAAALgAAAMEAAAAQAAAAAAAAAKEA&#10;AABeAAAAogAAAG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fGB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H18wBFc1YA0d3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i3IAo7qs&#10;AAAAAAAAAAAAAAAAAAAAAAAAAAAAAAAAAAAAAAAAAAAAAAAAAAAAAAAAAAAAAAAAAAAAAAAAAAAA&#10;AAAAAAAAAAAAAAAAAAAAAAAAAAAAAAAAAAAAAAAAAAAAAAAAAAAAAAAAAAAAAAAA0t7WAEVzVgDw&#10;9PIAAAAAAAAAAAAAAAAAAAAA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AAAAAAAAAAA8AAAAD8AAADSAAAALgAAAMEAAAChAAAAXgAA&#10;AKI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B8X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ejjAPH1&#10;8wAAAAAAAAAAAAAAAAAAAAAAAAAAAAAAAAAAAAAAAAAAAAAAAAAAAAAAAAAAAAAAAAAAAAAAAAAA&#10;AAAAAAAAAAAAAAAAAAAAAAAAAAAAAAAAAAAAAAAAAAAAAAAAAAAAAADx9fMARXNWANHd1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i3IA&#10;o7qsAAAAAAAAAAAAAAAAAAAAAAAAAAAAAAAAAAAAAAAAAAAAAAAAAAAAAAAAAAAAAAAAAAAAAAAA&#10;AAAAAAAAAAAAAAAAAAAAAAAAAAAAAAAAAAAAAAAAAAAAAAAAAAAAAAAAANLe1gBFc1YA8PTyAAAA&#10;AAAAAAAAAAAAAAAAAAAAAAAAAAAA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GAAAADRAAAAEAAA&#10;AAAAAAAAAAAAAAAAAAAAAAAAAAAAAAAAAAAAAAAAAAAA8AAAAD8AAADSAAAALg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4xaDKAAAg&#10;AElEQVQ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BgAAAA&#10;nwAAACAAAAAQAAAAAAAAAAAAAAAAAAAAAAAAAAAAAAAAAAAAAAAAAAAAAAAAAAAA8AAAAD8AAADS&#10;AAAAogAAAF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J8AAADy&#10;AAAAPwAAANAAAAAAAAAAAAAAAAAAAAAAAAAAAAAAAAAAAAAAAAAAAAAAAAAAAAAAAAAAAAAAABAA&#10;AAD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BgAAAAnwAAAAAAAADAAAAA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SuPmwAACAASURB&#10;VAAAAAAAAAAAAAAAAAAAAAAAAAAAAAAAAAAAAAAAAAAAAAAAAAAAAAAAAAAAAAAAAAAAAAAAAAAA&#10;AAAAAAAAAAAAAAAAAAAAAAAAAAAAAAAAAAAAAAAAAAAAAAAAAAAAAAAAAAAAAAAAAAAAAID/fw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DyAAAATgAAAK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PH18wBFc1YA0d3V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uIioAu42qABAMDgAAAAAAAAAAAAAAAAAA&#10;AAAAAAAAAAAAAAAAAAAAAAAAAAAAAAAAAAAAAAAAAAAAAAAAAAAAAAAAAGSLcgCjuqwAAAAAAAAA&#10;AAAAAAAAAAAAAAAAAAAAAAAAAAAAAAAAAAAAAAAAAAAAAAAAAAAAAAAAAAAAAAAAAACsgZwALyMr&#10;AAAAAAAAAAAAAAAAAAAAAAAAAAAAEAwOALuNqgAuIioAAAAAAAAAAAAAAAAAAAAAAAAAAAAAAAAA&#10;AAAAAAAAAAAAAAAAAAAAAAAAAAAAAAAAAAAAAKO6rABki3I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D8AAADyAAAAXgAAAK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AAAAJ8AAAAAAAAAAAAAAAAAAAAAAAAA&#10;AAAAAAAAAAAAAAAAAAAAAAAAAAAAAAAAAAAAAAAAAAAAAAAAAAAAAAAAAAAAAAAAAAAAAA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Dx9fMARXNWANHd1Q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0t7WAEVzVgDw9PIAAAAAAAAA&#10;AAAAAAAAAAAAAAAAAAAAAAAAAAAAAAAAAAAAAAAAAAAAAAAAAAAAAAAAAAAAAAAAAACcdY4AXUZU&#10;AAAAAAAAAAAAAAAAAAAAAAAAAAAAAAAAAAAAAAAAAAAAAAAAAAAAAAAAAAAAAAAAAAAAAADx9fMA&#10;RXNWANHd1QAAAAAAAAAAABAMDgC7jaoALiIq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CAAAADfAAAA8gAAAD8AAADQ&#10;AAAAAAAAADAAAADBAAAAD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J8AAAAAAAAAAAAAAAAAAAAA&#10;AAAAAAAAAAAAAAAAAAAAAAAAAAAAAAAAAAAAAAAAAAAAAAAAAAAAAAAAAAAAAAAAAAAAAAAAAAAA&#10;AAAAAAAAAAAAAAAAAAAAAAAAAPD08gBFc1YA0t7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8fXzAEVzVgDR3dU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0t7WAEVzVgDw9PIAAAAA&#10;AAAAAAAAAAAAAAAAAAAAAAAAAAAAAAAAAAAAAAAAAAAAAAAAAAAAAAAAAAAAAAAAAAAAAACcdY4A&#10;XUZUAAAAAAAAAAAAAAAAAAAAAAAAAAAAAAAAAAAAAAAAAAAAAAAAAAAAAAAAAAAAAAAAAAAAAADx&#10;9fMARXNWANHd1QAQDA4Au42qAC4iKg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+CtSqQAAIABJREFUAAAA&#10;AAAAAAAAAAAAAAAAAAAAAAAAAAAAAAAAAAAAAAAAAAAAAAAAAAAAAAAAAAAAAAAAAAAAAAAAAAAA&#10;AAAAAAAAAAAAAAAAAAAAAAAAAAAAAAAA0gAAAD8AAADwAAAAAAAAAAAAAAAAAAAAAAAAAAAAAAAA&#10;AAAAAAAAAAAAAAAAAAAAAAAAAAAAAAAAAAAAAAAAAAAAAAAAAAAAAAAAAAAAAAAQAAAA8AAAAFAA&#10;AADgAAAA0AAAAAAAAAAAAAAAAAAAADAAAADBAAAAD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PH18wBFc1YA0d3V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AAAAAAAAAAAAAAAAAA&#10;AAAAAAAAAGSLcgCjuqwAAAAAAAAAAAAAAAAAAAAAAAAAAAAAAAAAAAAAAAAAAAAAAAAAAAAAAAAA&#10;AAAAAAAAAAAAAA8LDQC7jaoAPi85ALuNqgAuIioAAAAAAAAAAAAAAAAAAAAAAAAAAAAAAAAAAAAA&#10;AAAAAAAAAAAAAAAAAAAAAAAAAAAAAAAAAKO6rABki3I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OEAAAAwAAAAsAAA&#10;ANAAAAAAAAAAAAAAAAAAAAAAAAAA0AAAAD8AAADyAAAAXgAAAK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AAA&#10;AJ8AAAAAAAAAAAAAAAAAAAAAAAAAAAAAAAAAAAAAAAAAAAAAAAAAAAAAAAAAAAAAAAAAAAAAAAAA&#10;AAAAAAAAAAAAAAAAAAAAAAAAAAAAAAAAAAAAAAAAAAAAAAAAAPD08gBFc1YA0t7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IysAu42qAA8LDQAAAAAAAAAAAAAAAADx9fMARXNWANHd1Q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0t7WAEVzVgDw&#10;9PIAAAAAAAAAAAAAAAAAAAAAAAAAAAAAAAAAAAAAAAAAAAAAAAAAAAAAAAAAAAAAAAAAAAAAAAAA&#10;AAAAAAAAAAAAAAAAAACcdY4AXUZUAAAAAAAAAAAAAAAAAAAAAAAAAAAAAAAAAAAAAAAAAAAAAAAA&#10;AAAAAAAAAAAAAAAAAAAAAAAAAAAAAAAAAAAAAA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BgAAAAnwAAAPIAAAA/AAAA&#10;0AAAAAAAAAAAAAAAAAAAAAAAAAAAAAAAAAAAADAAAADBAAAAD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gAAAA&#10;YQ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8fXzAEVzVgDR3dU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GSLcgCjuqwAAAAAAAAAAAAAAAAAAAAAAAAAAAAAAAAAAAAAAAAAAAAAAAAA&#10;AAAAAAAAAAAAAAAAAAAAAAAAAAAAAAAAAAAAAAAAAA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KAAAABhAAAADgAAAMEAAAAw&#10;AAAAAAAAAAAAAAAAAAAAAAAAAAAAAAAAAAAA0AAAAD8AAAD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BgAAAAnwAAAPIAAAA/AAAA0AAAAAAAAAAAAAAAAAAAAAAAAAAAAAAAAAAAACAAAAD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AAAAJ8AAAAAAAAAAAAAAAAAAAAAAAAAAAAAAAAAAAAAAAAAAAAA&#10;AAAAAAAAAAAAAAAAAAAAAAAAAAAA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vIysAAAAAANHd1Q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0t7WAEVzVgDw9PIA&#10;AAAAAAAAAAAAAAAAAAAAAAAAAAAAAAAAAAAAAAAAAAAAAAAAAAAAAAAAAAAAAAAAAAAAAAAAAAAA&#10;AAAAAAAAAAAAAAAAAAAAAAAAAAAAAAAAAAAAAAAAAAAAAACcdY4AXUZUAAAAAAAAAAAAAAAAAAAA&#10;AAAAAAAAAAAAAAAAAAAAAAAAAAAAAAAAAAAAAAAAAAAAAAAAAAAAAAAAAAAAAAAAAA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AAAAAAAAAAAAAAAAAAAAAAAAAAAAAAA&#10;AAAAAABgAAAAnwAAAPIAAAA/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AAAAJ8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CcdY4AXUZUAAAAAAAAAAAAAAAA&#10;AAAAAAAAAAAAAAAAAAAAAAAAAAAAAAAAAAAAAAAAAAAAAAAAAAAAAAAAAAAAAAAAAAAAAA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AAAAAAAAAAAAAAAAAAAAAAAAAAAAAAAAAAAAAA&#10;AAAAAAAAAABgAAAAnwAAAPIAAAA/AAAA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TjtHAAAAAAAAAAAAAAAAAAAAAAAAAAAAAAAAAAAAAAAAAAAAAAAA&#10;AAAAAAAAAAAAAAAAAAAAAAAAAAAAAAAAAAAAAAAAAAAAAAAAAGSLcgCjuqwAAAAAAAAAAAAAAAAA&#10;AAAAAAAAAAAAAAAAAAAAAAAAAAAAAAAAAAAAAAAAAAAAAAAAAAAAAAAAAAAAAAAAAAAAAAAAAA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AAAAAAAAAAAAAAAAAAAAAAAAAAAAAAAAAAAAAAA&#10;AAAAAAAAAKAAAABhAAAADgAAAMEAAAA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E0a7pgAACAASURBV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0t7WAEVzVgDw9PIAAAAA&#10;AAAAAAAAAAAAAAAAAAAAAAAAAAAAEAwOALuNqgCrgJsAXkZVAAAAAAAAAAAAAAAAAAAAAAAAAAAA&#10;AAAAAAAAAAAAAAAAAAAAAAAAAAAAAAAAAAAAAAAAAAAAAAAAAAAAAAAAAAAAAAAAAAAAAGSLcgCj&#10;uqwAAAAAAAAAAAAAAAAAAAAAAAAAAAAAAAAAAAAAAAAAAAAAAAAAAAAAAAAAAAAAAAAAAAAAAAAA&#10;AAAAAAAAAAAAAAAAAACjuqwAZIty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/AAAA/wAAAP8AAAD/AAAA/wAAAP8A&#10;AAD/AAAA/wAAAMEAAADBAAAAwQAAAGEAAADyAAAADgAAAME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NLe1gBFc1YA8PTyAAAAAAAAAAAA&#10;AAAAAAAAAAAAAAAAAAAAABAMDgC7jaoALiIqAAAAAAAAAAAAZYtzAKK6qwAAAAAAAAAAAAAAAAAA&#10;AAAAAAAAAAAAAAAAAAAAAAAAAAAAAAAAAAAAAAAAAAAAAAAAAAAAAAAAAAAAAAAAAAAAAAAAAAAA&#10;AACcdY4AXUZUAAAAAAAAAAAAAAAAAAAAAAAAAAAAAAAAAAAAAAAAAAAAAAAAAAAAAAAAAAAAAAAA&#10;AAAAAAAAAAAAo7qsAGSLcg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kQAAAG4AAAAAAAAAogAAACAAAAAAAAAAAAAA&#10;AAAAAAAAAAAAAAAAAAAAAAAAAAAAMAAAAA4AAAAAAAAAog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ZYtzAKK6qwAAAAAAAAAAAAAA&#10;AAAAAAAAAAAAAAAAAAAAAAAAAAAAAAAAAAAAAAAAAAAAAAAAAAAAAAAAAAAAAAAAAAAAAAAAAAAA&#10;AAAAAACcdY4AXUZUAAAAAAAAAAAAAAAAAAAAAAAAAAAAAAAAAAAAAAAAAAAAAAAAAAAAAAAAAAAA&#10;AAAAAKO6rABki3I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EAAAAPAAAAAAAAAAoQAAAF4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CbdY0AXkZVAAAAAAAAAAAAAAAA&#10;AAAAAAAAAAAAAAAAAAAAAAAAAAAAAAAAAAAAAAAAAAAAAAAAAAAAAAAAAAAAAAAAAAAAAAAAAAAA&#10;AAAAAGSLcgCjuqw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hAAAAMAAAAAAAAABfAAAAogAAAC4AAADBAAAA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b74V/wAAIABJREFU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Jt1jQBeRlUAAAAAAAAAAAAAAAAAAAAAAAAAAAAAAAAAAAAAAAAAAAAAAAAAAAAAAAAAAAAAAAAA&#10;AAAAAAAAAAAAAAAAAAAAAAAAAAAAAAAAZItyAKO6rAAAAAAAAAAAAAAAAAAAAAAAAAAAAAAAAAAA&#10;AAAAAAAAAAAAAACjuqwAZIty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GAAAACfAAAAAAAAAAAAAAAAAAAAAAAAAF8AAACi&#10;AAAALgAAAMEAAA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NLe1gBFc1YA8PTyAAAAAAAAAAAAAAAA&#10;AAAAAAAAAAAAAAAAABAMDgC7jaoALiIqAAAAAAAAAAAAAAAAAAAAAAAAAAAAAAAAAAAAAAAAAAAA&#10;AAAAAJt1jQBeRlUAAAAAAAAAAAAAAAAAAAAAAAAAAAAAAAAAAAAAAAAAAAAAAAAAAAAAAAAAAAAA&#10;AAAAAAAAAAAAAAAAAAAAAAAAAAAAAAAAAAAAZItyAKO6rAAAAAAAAAAAAAAAAAAAAAAAAAAAAAAA&#10;AAAAAAAAo7qsAGSLcg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gAAAAnwAAAPIAAAA/AAAA0AAAAAAAAAAAAAAAAAAAAF8A&#10;AACiAAAALgAAAME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QDA4A&#10;u42qAC4i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Jt1jQBeRlUAAAAAAAAAAAAAAAAAAAAAAAAAAAAAAAAAAAAAAAAAAAAAAAAAAAAAAAAA&#10;AAAAAAAAAAAAAAAAAAAAAAAAAAAAAAAAAAAAAAAAZItyAKO6rAAAAAAAAAAAAAAAAAAAAAAAAAAA&#10;AKO6rABki3I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YAAAAJ8AAADyAAAAPwAAANAAAAAAAAAAEAAAAKEAAAAQAAAAAAAA&#10;AF8AAACiAAAALgAAAMEAAAA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Q&#10;DA4Au42qAC4iK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G1TYwAAAAAAAAAAAAAAAAAAAAAAAAAAAAAAAAAAAAAAAAAAAAAAAAAAAAAAAAAA&#10;AAAAAAAAAAAAAAAAAAAAAAAAAAAAAAAAAAAAAAAAAAAAZItyAKO6r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DBAAAAXgAAAGAAAAAAAAAA&#10;AAAAAF8AAACiAAAALgAAAMEAAAAQAAAAAAAAAAAAAAAAAAAAAAAAAAAAAAAAAAAAAAAAAAAAAAAA&#10;AAAAAAAAAAAAAAAAAAAAAAAAAAAAAAAAAAAAAAAAAAAAAAAAAAAAAAAAAAAAAAAAAAAAAAAAAAAA&#10;AAAAAAAAAAAAAAAAAAAAAAAAAAAAAAAAAADnPDKk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NLe1gBFc1YA8PTyAAAAAAAAAAAAAAAAAAAA&#10;AAAAAAAAAAAAABAMDgC7jaoALiIqAAAAAAAAAAAAAAAAAAAAAAAAAAAAAAAAAAAAAAAAAAAAAAAA&#10;AAAAAAAAAAAAAAAAAAAAAADS3tYARXNWAPD08gAAAAAAAAAAAAAAAAAAAAAAAAAAAAAAAAAAAAAA&#10;AAAAAAAAAAAAAAAAAAAAAAAAAAAAAAAAAAAAAAAAAAAAAAAAAAAAAAAAAAAAAAAAAAAAAJx1jgBd&#10;RlQAo7qsAGSLcg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nwAAAPIAAAA/AAAA0AAAAAAAAAAQAAAAwQAAAC4AAACi&#10;AAAAXwAAAAAAAAAAAAAAAAAAAAAAAAChAAAAAA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AAAAAAAAAAAA&#10;AAAAAAAAAAAAAAAAAAAAAAAAAAAAAAAAAAAAAAAAAAAAAAAAAAAAAAAAAAAAAAAAAAAAAAAAAF5G&#10;VQCiuqs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J8AAADyAAAAPwAAANAAAAAAAAAAEAAAAMEAAAAuAAAAogAAAF8A&#10;AAAAAAAAAAAAAAAAAABwAAAAoAAAAP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AAAAAAAAAAAAAAAAAAA&#10;AAAAAAAAAAAAAAAAAAAAAAAAAAAAAAAAAAAAAAAAAAAAAAAAAAAAAAAAAAAAAAAAAAAAAAAAorqr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AAAAAAxAAAAAAAAAAAAAAAAAAAAAAAAABAAAADBAAAALgAAAKIAAABfAAAAAAAA&#10;AAAAAAAAAAAAoQAAAI8AAAB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ChAAAAXgAAAPIAAABPAAAAkQAAAC4AAACiAAAA&#10;XwAAAAAAAAAAAAAAAAAAAKEAAAB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NEAAAAQAAAAAAAAAF8AAACiAAAADgAAAL8AAAAuAAAAogAAAF8AAAAA&#10;AAAAAAAAAAAAAAChAAAAX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AAAAnwAAAAAAAAAAAAAAAAAAAAAAAAAAAAAAAAAAAAAAAAAAAAAAAAAAAAAAAAAAAAAA&#10;AAAAAAAAAAAAAAAAAAAAAAAAAAAAAAAAAAAAAAAAAAAAAAAAAAAAAAAAAAAA8PTyAEVzVgDS3t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0t7WAEVzVgDw9PI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DAAAADPAAAAAAAAANIAAAA/AAAA8AAAAAAAAAChAAAAXgAAAAAAAAAxAAAA0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NLe1gBFc1YA8PTyAAAAAAAAAAAAAAAAAAAAAAAAAAAAAAAAABAMDgC7jaoA&#10;LiIqAAAAAAAAAAAAAAAAAAAAAAAAAAAAAAAAAAAAAAAAAAAAAAAAAAAAAAAAAAAAAAAAAAAAAADS&#10;3tYARXNWAPD0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4AAAAAAAAAAAAAAALgAAAMEAAAAQAAAAAAAAAF8AAACiAAAAAAAAAMEAAAAw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I4N6TQAAIABJREFUAAAAAAAAAAAAAAAAAAAAAAAAAAAAAAAAAAAA&#10;AAAAAAAAAAAAAAAAAAAAAAAAAAAAAAAAAAAAAAAAAAAAAAAAAAAAAAAAAAAAAAAAAAAAAAAAAAAA&#10;AAAAAAAAAAAAAAAAABAMDgC7jaoALiIqAAAAAAAAAAAAAAAAAAAAAAAAAAAAAAAAAAAAAAAAAAAA&#10;AAAAAAAAAAAAAAAAAAAAAAAAAADS3tYARXNWAPD08g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DwAAAAsgAAAAAAAADCAAAALgAAAMEAAAAQAAAAAAAAAF8AAACiAAAA&#10;DgAAAMEAAACx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CvAAAAAAAAAK8AAACiAAAALgAAAMEAAAAQAAAAAAAAAF8AAACi&#10;AAAADgAAAE4AAACiAAAAX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DxAAAA4AAAAC8AAAChAAAAXgAAANIAAAA/AAAA8AAAAAAA&#10;AAChAAAAAA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AAAAnwAAAAAAAAAAAAAAAAAAAAAAAAAA&#10;AAAAAAAAAAAAAAAAAAAAAAAAAAAAAAAAAAAAAAAAAAAAAAAAAAAAAAAAAAAAAAAAAAAAAAAAAAAA&#10;AAAAAAAAAAAAAAAAAAAA8PTy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DS3tYARXNWAPD08gAAAAAAAAAAAAAAAAAAAAAAAAAAAAAAAAAQDA4Au42qAC4iKgAAAAAA&#10;AAAAAAAAAAAAAAAAAAAAAAAAAAAAAAAAAAAAAAAAAAAAAAAAAAAAAAAAAAAAAAAA0t7WAEVzVgDw&#10;9P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KEAAABeAAAAIQAAAOAAAAChAAAAXgAAANIAAAA/AAAA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d+GxiAAAgAElEQVQAAAAAAAAAAAAAAAAAAAAAAAAAAAAAAAAAAAAAAAAA&#10;AAAAAAAAAAAAAAAAAAAAAAAAAAAAAAAAAAAAAAAAAAAAAAAAAAAAAAAAAAAAAAAAAAAAAAAAAAAA&#10;AAAAAAAAAAAAAAAAAAAAAAAAAAAAAAAAAAAAAAAAgP9/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IAAAAAAAAAAAAAAAAAAAAAAAAAAAAAAAAAAAAAAAAACvAAAAAAAAAGEAAAAAAAAAXwAA&#10;AKIAAAAuAAAAwQAAAB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xcdAB8XHQAAAAAAAAAAAAAAAAAAAAAAAAAAAAAAAAAAAAAAAAAAAAAAAAAAAAAA&#10;AAAAAAAAAAAAAAAAAAAAANHc1gDw9PI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GAAAADfAAAA4QAAAJEAAAAgAAAAAAAAAAAAAAAAAAAAAAAAALAAAADyAAAAYAAAAAAAAAAAAAAA&#10;XwAAAKIAAADQAAAA8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KO6rABki3I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QAAAA&#10;4QAAAA4AAAAAAAAAAAAAAAAAAADSAAAAnwAAALAAAADgAAAAAAAAAKEAAABeAAAAMQAAAN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KO6rABki3IAAAAAAAAAAAAQDA4Au42qAC4iKgAAAAAAAAAA&#10;AAAAAAAAAAAAAAAAAAAAAAAAAAAAAAAAAAAAAAAAAAAAAAAAAAAAAAAAAAAA0t7WAEVzVgDw9P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AAAAAAAAAAAw&#10;AAAAwQAAAA4AAACyAAAA8AAAAFAAAAAOAAAAAAAAAMIAAACfAAAA4AAAAL8AAACS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DeIK4AACAASURBV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KO6rABki3IAEAwOALuNqgAuIioA&#10;AAAAAAAAAAAAAAAAAAAAAAAAAAAAAAAAAAAAAAAAAAAAAAAAAAAAAAAAAAAAAAAAAAAAANLe1gBF&#10;c1YA8PT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wAAAAwQAAAA4AAABhAAAAsAAAAFAAAABRAAAATgAAAAAAAADyAAAADgAA&#10;AOIAAAA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CfAAAAAAAAAAAAAAAAAAAAAAAAAAAAAAA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yMrALuNqgAPCw0AAAAAAAAAAAAAAAAA&#10;AAAAAAAAAAAAAAAAAAAAAAAAAAAAAAAAAAAAAAAAAAAAAAAAAAAAAKO6rAAvJCoALiIqAAAAAAAA&#10;AAAAAAAAAAAAAAAAAAAAAAAAAAAAAAAAAAAAAAAAAAAAAAAAAAAAAAAAAAAAAADS3tYARXNWAPD0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wAAAAgQAA&#10;AEAAAADgAAAAjwAAAKAAAAAwAAAAwQAAAA4AAABhAAAAoAAAAAAAAAAQAAAAUAAAAGEAAAA+AAAA&#10;ogAAA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AAAAAA&#10;AAAAAAAAAAAAAAAAYQAAAKAAAAAwAAAAwQAAAA4AAABhAAAAoAAAAAAAAAAAAAAAAAAAACAAAAD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3dUARXNWAPH18w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CfAAAA8gAAAIIAAAAh&#10;AAAAggAAAAAAAACBAAAAAAAAANAAAAA/AAAA8gAAAJ8AAABgAAAAAAAAAAAAAAAAAAAA4AAAAAAA&#10;AAAAAAAA+Uzhh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fAAAAAAAAAAAA&#10;AAAAAAAAAAAAAAAAAAAAAAAAAAAAAAAAAAAAAAAAAAAAAAAAAAAAAAAAAAAAAAAAAAAAAAAAAAAA&#10;AAAAAAAAAAAAAAAAAAAAAAAAAAAAAAAAAADw9PI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yMr&#10;ALuNqgAPCw0AAAAAAAAAAAAAAAAAAAAAAAAAAAAAAAAAAAAAAAAAAAAAAAAAAAAAAAAAAAAAAAAA&#10;AAAAAAAAAAAAAAAAAAAAAAAAAAAAAAAAAAAAAAAAAAAAAAAAAAAAAAAAAADS3tYARXNWAPD0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7wAAAAAAAAABAAAAAAAAAAAAAAAwAAAAwQAAAA4AAABh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R3dUA&#10;RXNWAPH18wAAAAAAAAAAAAAAAAAAAAAAAAAAAAAAAAAAAAAAAAAAAAAAAAAAAAAAAAAAAAAAAAAA&#10;AAAAAAAAAAAAAAAAAAAAAAAAAAAAAAAAAAAAAAAAAAAAAAAAAAAA0t7WAEVzVgDw9P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AAAAADAAAAAAAAAA4gAAAAAAAAAAAAAAAAAAANAAAAA/AAAA8gAAAE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Dw9PIARXNWANLe1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yMrALuNqgAPCw0AAAAAAAAAAAAAAAAAAAAAAAAAAAAAAAAAAAAAAAAAAAAAAAAAAAAAAAAA&#10;AAAAAAAAAAAAAAAAAAAAAAAAAAAAAAAAAAAAAAAAAAAAANLe1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GAAAACfAAAA8gAAAD8AAADQAAAA&#10;AAAAAAAAAAAQAAAA0QAAAB4AAABhAAAAoAAAAAAAAAAAAAAAAAAAAAAAAAAgAAAA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R3dUARXNWAPH18wAAAAAAAAAAAAAAAAAAAAAAAAAAAAAAAAAAAAAAAAAAAAAAAAAAAAAAAAAA&#10;AAAAAAAAAAAAAAAAAAAAAAAAAAAAAAAAAAAAAADS3tYARXNWAPD08gAAAAAAAAAAAAAAAAAAAAAA&#10;AAAAAAAAAAAAAAAAAAAAAAAAAAAAAAAAAAAAAAAAAAAAAAAAAAAAAAAAAAAAAAAAAAAAAAAAAAAA&#10;AAAGsdqEAAAgAElEQVQ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AAAAAnwAAAAAAAABv&#10;AAAA0AAAAAAAAAAAAAAAEAAAAMEAAAAeAAAAggAAAKAAAAAAAAAAAAAAAAAAAAAAAAAAAA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yMrALuNqgAPCw0AAAAAAAAAAAAAAAAAAAAAAAAAAAAAAAAA&#10;AAAAAAAAAAAAAAAAAAAAAAAAAAAAAAAAAAAAAAAAAAAAAAAA0t7WAEVzVgDw9P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ChAAAAXgAAAPIA&#10;AAA/AAAA0AAAABAAAADBAAAAL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yMrALuNqgAPCw0AAAAAAAAAAAAAAAAAAAAAAAAAAAAA&#10;AAAAAAAAAAAAAAAAAAAAAAAAAAAAAAAAAAAAAAAAAPH18wAmXDk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DAAAADQAAAAAAAAAAAAAAChAAAAXgAA&#10;APIAAABPAAAAkQAAAC4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R3dUARXNWAPH18wAAAAAAAAAAAAAAAAAAAAAAAAAAAAAA&#10;AAAAAAAAAAAAAAAAAAAAAAAAAAAAAAAAAAAAAAAADwsNAIxp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zwAAAKEAAAAAAAAAAAAAAF8AAACiAAAA&#10;DgAAAL8AAAAuAAAAog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FR+&#10;biAAACAASURBVAAAAAAAAAAAAAAAAAAAAAAAAAAAAAAAAAAAAAAAAAAAAAAAAAAAAAAAAAAAAAAA&#10;AAAAAAAAAAAAABAMDgC7jaoALiIq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BdRlQAnH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0AAAAPIAAABeAAAA&#10;oQAAAAAAAAAAAAAAXwAAAKIAAAAAAAAAAAAAAI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Hd1QBFc1YA8fXz&#10;AAAAAAAAAAAAAAAAAAAAAAAAAAAAAAAAAAAAAAAAAAAAAAAAAAAAAAAAAAAAAAAAAAAAAABdRlQA&#10;nH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DQAAAAPwAAAPIAAABe&#10;AAAAoQAAAAAAAAAAAAAAXwAAAKIAAAAAAAAAwQAAA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Bd&#10;RlQAnH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RAAAAEAAAAAAAAADQAAAAPwAAAPIA&#10;AABeAAAAoQAAAAAAAAAAAAAAXwAAAKIAAAAOAAAAwQAAAD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BdRlQAnH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cQAAAC4AAADBAAAAEAAAAAAAAADQAAAAPwAA&#10;APIAAABeAAAAoQAAAAAAAAAAAAAAXwAAAKIAAAAO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77ct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8LDQ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QAAAAwQAAAC4AAADSAAAA&#10;PwAAAPAAAAAAAAAAMAAAAMEAAAAOAAAAogAAAF8AAAAAAAAAAAAAAGAAAA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IysAu42qAA8LDQ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AAAAAAAAAAAAAAAAAAAAAAQAAAAwQAAAC4AAADS&#10;AAAAPwAAAPAAAAAAAAAAMAAAAMEAAAAO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EAwOALuNqgAuIi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Hd1QBFc1YA8fXzAAAAAAAAAAAAAAAAAAAAAAAAAAAAAAAAAAAAAAAA&#10;AAAAAAAAAAAAAAAAAAAAAAAAAAAAAABdRlQAnH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AAAAAAAAAAAAAAAAAAAAAAAAAAAPAAAAA/AAAA0gAAAC4A&#10;AADBAAAAEAAAAAAAAADQAAAAPwAAAPIAAABeAAAA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o7qsAGSL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AAAAAAAAAAAAAAAAAAAAAAAAAAAQAAAAwQAA&#10;AC4AAADSAAAAPwAAAPAAAAAAAAAAMAAAAGEAAAB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V6li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J8AAAAAAAAAAAAAAAAAAAAAAAAAAAAAAA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BAAAADwAAAAAAAAAAAAAAAAAAAAAAAAAAAAAAAAAAAA&#10;AAAAAAAAAAAQAAAAwQAAAC4AAABxAAAA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BdRlQAnHWO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4QAAADAAAAAAAAAAAAAAAAAAAAAAAAAAAAAAAAAAAAAA&#10;AAAAAAAAAPAAAABfAAAAAAAAAE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BdRlQAnHWO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OAAAAwQAAADAAAAAAAAAAAAAAAAAAAAAAAAAAAAAAAAAA&#10;AAAAAAAAAAAAAAAAAAAA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FVV/NAAACAASURBVAAA&#10;AAAAAAAAAAAAAAAAAAAAAAAAAAAAAAAAAAAAAAAAoAAAAGEAAAAOAAAAwQAAADAAAAAAAAAAAAAA&#10;AAAAAAAAAAAAAAAAAAAAAAAAAAAAkQAAAAAAAAC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o7qsAGSLcg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AAAAAAoAAAAGEAAAAOAAAAwQAAADAAAAAAAAAA&#10;AAAAAAAAAAAAAAAAAAAAAHAAAAA+AAAAwgAAAL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AAAAAAAAAAAAAAAAAAAAAAAAAAAAAAAAoAAAAGEAAAAOAAAAwQAAAFAAAAAA&#10;AAAAAAAAAAAAAABgAAAAjwAAAP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IysAu42qAA8LDQ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CAAAACBAAAAQAAAAB4AAADyAAAAwAAAAI8AAADAAAAAAAAAAGAAAACfAAAAAAAAAJIA&#10;AADwAAAAQAAAAD4AAADyAAAAPwAAAN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QCZ9NAAAIABJREFUAAAAAAAA&#10;AAAAAAAAAAAAAAAAAAAAAAAAAAAAAAAAAAAAAAAAAAAAAAAAAAAAAAAAAAAAAAAAAAAAAAAAAAAA&#10;AAAAAAAAAAAAAAAAAAAAAAAAAAAAAAAAAAAvIysAu42qAA8LDQAAAAAAAAAAAAAAAAAAAAAAo7qs&#10;AGSLcgAAAACA/38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JEAAABuAAAAAAAAANIAAADwAAAAIAAAAB4AAAAAAAAAYQAAAKAA&#10;AAAAAAAAYAAAAJ8AAAAAAAAAAAAAAAAAAACiAAAAb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AAAAnwAAAAAAAAAAAAAAAAAAAAAAAAAAAAAAAAAAAAAA&#10;AAAAAAAAAAAAAAAAAAAAAAAAAAAAAAAAAAAAAAAAAAAAAAAAAAAAAAAA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o7qs&#10;AGSLcg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ChAAAAXgAAANIAAABfAAAA0AAAAAAAAAAAAAAAcAAAAI8AAAAAAAAAUQAA&#10;ALAAAAAAAAAAIAAAACAAAAAAAAAA4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8jKwC7jaoADwsNAKO6rABki3I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gQAAAH4AAACiAAAAXwAAAAAAAAAAAAAAAAAAAAAAAAAAAAAAYAAAAJ8AAADiAAAA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8jKwBeR1UAc5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CAAAADfAAAA0gAAAC8AAAAAAAAAAAAAAAAAAAAAAAAAAAAAAAAAAAAAAAAAwQAAAD4AAAAh&#10;AAAA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9qL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oQAAAF4AAABBAAAAwAAAAAAAAAAAAAAAAAAAAAAAAAAAAAAAAAAAAAAA&#10;AACBAAAAfgAAAIIAAAAQAAAAAAAAAG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QDA4Au42qAC4iK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AAAAAAAAAAAgAAAA0gAAAMAAAAAAAAAAAAAAAAAAAAAAAAAAAAAAAAAAAAAAAAAAAAAA&#10;AAAAAAAAAAAAfgAAAG4AAAA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QDA4Au42qAC4i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AAAAAAAAAAAAAAADwAAAAAAAAAAAAAAAAAAAAAAAAAAAAAAAAAAAAAAAAAAAAAAAAAAAA&#10;UAAAAAAAAABxAAAAMQAAAE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QDA4Au42qAC4i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gAAAA&#10;AAAAAAAAAAAAAAAAAAAAAD4AAAAgAAAAAAAAAAAAAAAAAAAAAAAAAAAAAAAAAAAAAAAAAHAAAAAu&#10;AAAAkgAAAJA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OxExb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N8AAABQAAAAAAAAAAAAAADgAAAAAAAAAKEAAAAAAAAAAAAAAAAAAAAAAAAAAAAAAAAA&#10;AAAwAAAAjwAAAOIAAAB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GAA&#10;AACfAAAA8gAAAOAAAAAAAAAAAAAAAH8AAADyAAAAPgAAAHAAAAAAAAAAAAAAAAAAAAAAAAAAcAAA&#10;AM8AAADyAAAATwAAAP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AAAAnwAAAAAAAAAAAAAAAAAAAAAAAAAAAAAA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A/AAAA0AAAAAAAAAAAAAAAAAAAAGAAAACfAAAAAAAAANIAAACwAAAAEAAAAFAAAAAeAAAA&#10;4gAAAE8AAAD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AAAAnwAAAAAAAAAAAAAAAAAAAAAAAAAAAAAAAAAAAAAAAAAA&#10;AAAAAAAAAAAAAAAAAAAAAAAAAAAAAAAAAAAAAAAAAAAAAAAAAAAAAAAAAAAAAAAAAAAAAAAAAAAA&#10;AAAA8PTyAEVzVgDS3t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NAAAAAAAAAAEAAAAJEAAABvAAAA8AAAAEAAAAChAAAAHgAAAAAAAAAAAAAA8gAAAJAAAACP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QPxx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8gAAAD8AAADQAAAAAAAAABAAAADBAAAALgAAAIIAAAB/AAAAAAAAAAAAAAAgAAAAIAAAAPA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wQAAAC4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EAAAAMEAAAAuAAAAogAAAF8AAAAAAAAAAAAAAAAAAACBAAAA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AAABhAAAAAAAAAAAAAAAA&#10;AAAAAAAAAAAAAAAAAAAAAAAAAAAAAAAAAAAAAAAAAAAAAAAAAAAAAAAAAAAAAAAAAAAAAAAAAAAA&#10;AAAAAAAAAAAAAAAAAAAAAAAAAAAAAAAQDA4Au42qAC4iK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CfAAAAAAAAAAAAAAAAAAAAAAAAAAAAAAAAAAAAAAAAAAAAAAAAAAAAAAAAAAAA&#10;AAAAAAAAAAAAAAAAAAAAAAAAAAAAAAAAAAAAAAAAAAAAAAAAAAAAAAAAAAAAAADw9PIARXNWANLe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KEAAABeAAAA8gAAAE8AAACRAAAALgAAAKIAAABfAAAAAAAAAAAAAAAAAAAAoQAAAF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KEAAABeAAAAAAAAAAAAAACiAAAAXwAAAAAAAAAAAAAAAAAAAKEAAABeAAAAogAAAF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AAAAAAAAAAAKEAAABeAAAAAAAAADEAAADQAAAAAAAAAAAAAAChAAAAXgAAAKIAAAB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BCHhAcAACAASURBV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AAAAAAAAAA&#10;AAAAAAAAAAAAAAAAAAAAAAAAAAAAXwAAAKIAAAAAAAAAwQAAADAAAAAAAAAAoQ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Dw9PIARXNWANLe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AAAAAAAAAAA&#10;AAAAAAAAAAAAAAAAAAAAAAAAAAAAAAAAAAAAAKEAAABeAAAA8gAAAMAAAABOAAAAog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CfAAAAAAAAAAAAAAAAAAAAAAAA&#10;AAAAAAAAAAAAAAAAAAAAAAAAAAAAAAAAAAAAAAAAAAAAAAAAAAAAAAAAAAAAAAAAAAAAAAAAAAAA&#10;AAAAAAAAAAAAAAAAAAAAAADw9PIARXNWANLe1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AAAAAAAAAAAA&#10;AAAAAAAAAAAAAAAAAAAAAAAAAAAAAAAAAAAAAAAAAKEAAABeAAAAAA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AAAAAAAAAAAAAAAAAAAAAAA&#10;AAAAAAAAAAAAAAAAAAAAAAAAAADw9PI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AAAAAAAAAAAAAAAAAAAAAAAAAAAAAAAAAAA&#10;AAAAAAAAAAAAAAAAAAAAAAAAAAAAAAAAAAAAAAAAAAAAAKEAAAAAAAAAX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Dccb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Cf&#10;AAAAAAAAAAAAAAAAAAAAAAAAAAAAAAAAAAAAAAAAAAAAAAAAAAAAAAAAAAAAAAAAAAAAAAAAAAAA&#10;AAAAAAAAAAAAAAAAAAAAAAAAAAAAAAAAAAAAAAAAAAAAAADw9PIARXNWANLe1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BAMDgC7jaoALiI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BAMDgC7jaoALiI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QAAAAzwAAAK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64vCdAAAgAElEQVQ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OAAAADyAAAAXgAAAKEAAAAAAAAAAAAA&#10;AAAAAAAAAAAAAAAAAAAAAAAAAAAAAAAAAAAAAACBAAAA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0AAAAD8AAADyAAAAXgAAAKEAAAAAAAAA&#10;AAAAAAAAAAAAAAAAAAAAAAAAAAAAAAAAoQAAAH4AAAB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AAAAAAAAAAAAAAAAAAAAAAAAAAADAAAADBAAAADgAAAKIAAABf&#10;AAAAAAAAAAAAAAAAAAAAAAAAAKE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AAAAAAAAAAAAAAAAAAAAAAAAAAAAAAAAAAAAAAAA&#10;AADQAAAAPwAAAPIAAABeAAAAoQ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AAAAAAAAAAAAAAAAAAAAAAAAAAAAAAAAAAAAAAAAAAAAAAAAAAAAAAAAAAAAAAAAAAAAAAAAAA&#10;AAAAAAAAAAAAAAAAAAAAAAAAAAAAAAAAAAAAAAAAAAAAAPD08g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AAAAAAAAAAAAAAAAAAAAAAAAAAAAAAAAAAAAAAAAAAAAAAA&#10;AAAAAAAAAAAAMAAAAMEAAAAOAAAA4gAAAB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0QAAABAAAAAAAAAAAAAAAAAAAAAAAAAAAAAAAAAAAAAAAAAA&#10;AAAAAAAAAADQAAAAPwAAAPIAAAA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W5Nw9wAAIABJREFU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NEAAAAuAAAA0gAAAD8AAADwAAAAAAAAAAAAAAAA&#10;AAAAAAAAAAAAAAAAAAAAAAAAAAAAAAAgAAAAEAAAAGEAAAB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EAwOALuN&#10;qgAuIio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AAAAAAAAAAAPwAAANIAAAAuAAAAwQAAABAAAAAAAAAAAAAAAAAA&#10;AAAAAAAAAAAAAAAAAAAAAAAAoQAAANEAAADw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EAwO&#10;ALuNqgAuIio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DwAAAAPwAAANIAAAAuAAAAwQAAABAAAAAAAAAAAAAA&#10;AAAAAAAAAAAAAAAAAKEAAABeAAAAs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AAAAAAAAAAAAAAAADwAAAAPwAAANIAAAAuAAAAwQAAABAAAAAAAAAA&#10;AAAAAAAAAACh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3N7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AAAAAAAAAAAAAAAAAAAAAAAAAAAAAAAADwAAAAPwAAANIAAAAu&#10;AAAAwQAAABAAAAAAAAAAoQAAAF4AAACiAAAAX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AAAAJ8AAAAAAAAAAAAAAAAA&#10;AAAAAAAAAAAAAAAAAAAAAAAAAAAAAAAAAAAAAAAAAAAAAAAAAAAAAAAAAAAAAAAAAAAAAAAAAAAA&#10;AAAAAAAAAAAAAAAAAAAAAAAAAAAAAPD08gBFc1YA0t7W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EAAAALAAAADgAAAAAAAAAAAAAAAAAAAAAAAAAAAAAAAAAAAAEAAAAMEA&#10;AAAuAAAA0gAAANAAAABeAAAAogAAA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QAAAAL8AAAAAAAAAAAAAANIAAADAAAAAnwAAANAAAAAAAAAAAAAAAAAAAAAAAAAAEAAA&#10;AMEAAAAuAAAAAAAAAKIAAAB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gAAAA3wAAAOIAAADwAAAALgAAAAAAAAAAAAAA4gAAALAAAACfAAAA0AAAAAAAAAAAAAAA&#10;EAAAAMEAAADQAAAA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HvrTz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DRAAAALgAAABEAAAAQAAAAUAAAAGEAAAAuAAAAAAAAAAAAAADi&#10;AAAAsAAAAK8AAADAAAAAEAAAAP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MAAAAAAAAAAUAAAAOAAAACQAAAALwAAAIIAAAAAAAAA4gAAAB4A&#10;AABuAAAAvwAAAJEAAA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AAAAAAAAAAAAAAAAAAAAAAAAAAA&#10;AAAAAAAAAAAAAAAAAAAAAAAAAAAAAAAAAAAAAAAAAAAAAAAAAAAAAAAAAAAAAAAAAPD08gBFc1YA&#10;0t7W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MAAAAM8AAACyAAAATwAAAAAAAABgAAAAnwAAANIAAAA/AAAAAAAA&#10;AGAAAAAhAAAA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AAAAAAAAA&#10;AAAAAAAAAAAAAAAAAAAAAAAAAAAA4QAAAB4AAAARAAAAUAAAAJ8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5B7WAAAIABJ&#10;REFU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QDA4Au42qAC4iKg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LAAAAAAAAAAoQAAAJ8AAADSAAAA&#10;PwAAAP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QDA4Au42qAC4iKg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MAAAAMEAAAD/AAAAoQAAACAAAAAAAAAAAAAAAAAAAAAAAAAAnwAAAAAAAABOAAAA0gAAAD8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AAAAAAAAAAAAAAAA0gAAAC8AAAAAAAAAAAAAAAAAAAAAAAAA8QAAAA4AAAAR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BRAAAAIQAAAMIAAAAuAAAAIAAAAAAAAAAAAAAAAAAAAAAAAACwAAAAAAAAAEAAAAAAAAAAAAAA&#10;AAAAAAAAAAAAAAAAAAAAAAAAAAAAAAAAAAAAAAAAAAAAAAAAAAAAAAAAAABazXh4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QDA4Au42qAC4iKg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YAAA&#10;AJ8AAADSAAAAHwAAALAAAADgAAAArwAAAAAAAACxAAAAwQAAAKEAAAAQAAAAAAAAAK8AAAAAAAAA&#10;U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gAAAAnwAAAAAAAAAAAAAAAAAAAAAAAAAAAAAAAAAAAAAAAAAAAAAAAAAAAAAAAAAAAAAAAAAA&#10;AAAAAAAAAAAAAAAAAAAAAAAAAAAAAAAAAAAAAAAAAAAAAAAAAAAAAAAA8PTyAEVzVgDS3tY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GAAAACfAAAA&#10;0gAAAD8AAADwAAAAAAAAAAAAAADRAAAALgAAAAAAAAAAAAAAAAAAALIAAABPAAAAAAAAAPEAAACg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QDA4Au42qAC4iKg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gAAAAnwAAANIAAAA/&#10;AAAA8AAAAAAAAAAAAAAAoQAAAC4AAACyAAAAIQAAADEAAADiAAAATgAAACAAAAAAAAAAXwAAAG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xWsMUAACAASURBVAAAAAAA&#10;AAAAAAAAAAAAAAAAAAAAAKAAAABhAAAAAAAAAAAAAAAAAAAAAAAAAAAAAAAAAAAAAAAAAAAAAAAA&#10;AAAAAAAAAAAAAAAAAAAAAAAAAAAAAAAAAAAAAAAAAAAAAAAAAAAAAAAAAAAAAAAAAAAAAAAAAAAQ&#10;DA4Au42qAC4iKg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UAAAAJ8A&#10;AADyAAAAPwAAAPAAAAAAAAAAAAAAAKEAAABeAAAAogAAAE8AAADgAAAA0AAAALAAAAAAAAAAUAAA&#10;AAAAAAC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QDA4Au42qAC4iKg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DgAAAA8gAA&#10;AA4AAACRAAAAAAAAAAAAAAChAAAAXgAAAKIAAABfAAAAAAAAAAAAAAAQAAAAUAAAAAA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CbdY0AXkZVAAAAAAAAAAAAAAAAAAAAAAAAAAAA&#10;AAAAAAAAAAAAAAAAAAAAAAAAAAAAAAAAAAAAAAAAAAAAAAAAAAAAAAAAAAAAAAAAAAAAAAAAAAAA&#10;AAAAAAAAAAAAAAAAAAAAAAAA0gAAAD8AAADwAAAAAAAAAAAAAAAAAAAAAAAAAAAAAAAAAAAAAAAA&#10;AAAAAAAAAAAAAAAAAAAAAAAAAAAAAAAAAAAAAAAAAAAAAAAAAAAAAABAAAAAwAAAAAAAAAAwAAAA&#10;wQAAAA4AAACiAAAAAAAAAF4AAACiAAAAXwAAAAAAAAAAAAAAAAAAAKEAAABeAAAAkgAAAG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Sthg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MLRxwBOO0c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wAAAAwQAAAA4AAACiAAAAXwAAAAAAAAAAAAAAoQAAAF4AAACiAAAA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DSAAAAPwAAAPAAAAAAAAAAAAAAAAAAAAAAAAAAAAAAAAAAAAAAAAAAAAAAAAAAAAAAAAAA&#10;AAAAAAAAAAAAAAAAAAAAAAAAAAAAAAAAAAAAAGAAAACfAAAA8gAAAD8AAADQAAAAAAAAABAAAADB&#10;AAAALgAAADEAAAAAAAAAAAAAANAAAAA/AAAA8gAAAB4AAACiAAAAX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ftINAAAgAElEQVQAAAAAAAAAAAAAAAAA&#10;AAAAAAH///8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AAAAAAAAAAAAAAAAAAAAAAAAAAAAAAAAAAAAAAAAAAAAAAAAAAAAAAAAAAAAAAAAAAAAAAAAAA&#10;AAAAAAAAAAAAAAAA0gAAAD8AAADwAAAAAAAAAAAAAAAAAAAAAAAAAAAAAAAAAAAAAAAAAAAAAAAA&#10;AAAAAAAAAAAAAAAAAAAAAAAAAAAAAAAAAAAAAAAAAAAAAABQAAAArwAAAAAAAAAxAAAA0AAAAAAA&#10;AAAQAAAAwQAAAC4AAACiAAAAXwAAAAAAAAAAAAAAAAAAAJEAAADPAAAA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NIAAAA/AAAA8AAAAAAAAAAAAAAAAAAAAAAAAAAAAAAAAAAAAAAAAAAAAAAAAAAAAAAA&#10;AAAAAAAAAAAAAAAAAAAAAAAAAAAAAAAAAAAAAAAAAAAAAOAAAADyAAAAAAAAAHEAAAAAAAAAEAAA&#10;AMEAAAAuAAAAogAAAF8AAAAAAAAAAAAAAAAAAAChAAAAbgAAAE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AAAAAAAAAAAAAAAAAAAAAAAAAAAAAAAAAAAAAAAAAAAAAAAAAAAAAAAAAAAAAAAAAA&#10;AADSAAAAPwAAAPAAAAAAAAAAAAAAAAAAAAAAAAAAAAAAAAAAAAAAAAAAAAAAAAAAAAAAAAAAAAAA&#10;AAAAAAAAAAAAAAAAAAAAAAAAAAAAAAAAAAAAAAAAAAAAAAAAADAAAADBAAAADgAAAKIAAAAwAAAA&#10;LgAAAKIAAABfAAAAAAAAAAAAAAAAAAAAoQAAAF4AAACiAAAA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81UFQ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NIAAAA/AAAA8AAAAAAAAAAAAAAAAAAAAAAAAAAAAAAAAAAAAAAAAAAAAAAAAAAAAAAAAAAA&#10;AAAAAAAAAAAAAAAAAAAAAAAAAAAAAAAAAAAAQAAAAMEAAAD/AAAA/wAAABAAAAAAAAAA0AAAAD8A&#10;AADyAAAAAAAAAAAAAAAAAAAAAA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AAAAAAAAAAAAAAAAAAAAAAAAAA0gAAAD8A&#10;AADwAAAAAAAAAAAAAAAAAAAAAAAAAAAAAAAAAAAAAAAAAAAAAAAAAAAAAAAAAAAAAAAAAAAAAAAA&#10;AAAAAAAAAAAAAAAAAAAAAAChAAAAXgAABe9AfQAAIABJREFUALIAAABvAAAA4AAAAAAAAAAAAAAA&#10;AAAAAAAAAAAAAAAAAAAAADAAAADBAAAADgAAAOIAAAA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NIAAAA/AAAA8AAAAAAAAAAAAAAAAAAAAAAAAAAAAAAAAAAAAAAAAAAAAAAAAAAAAAAAAAAAAAAA&#10;AAAAAAAAAAAAAAAAAAAAAAAAAAAAAAAAkQAAAF4AAACiAAAATwAAAOAAAAAAAAAAAAAAAGAAAADB&#10;AAAA8QAAAKEAAAAQAAAA0AAAAD8AAADyAAAAH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AAAADSAAAA&#10;PwAAAPAAAAAAAAAAAAAAAAAAAAAAAAAAAAAAAAAAAAAAAAAAAAAAAAAAAAAAAAAAAAAAAAAAAAAA&#10;AAAAAAAAAAAAAAAAAAAAAAAAADAAAADPAAAA4gAAAC8AAADwAAAAAAAAABAAAAChAAAATgAAAAAA&#10;AAAAAAAAAAAAAKIAAABfAAAAAAAAADAAAABh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0gAAAD8AAADw&#10;AAAAAAAAAAAAAAAAAAAAAAAAAAAAAAAAAAAAAAAAAAAAAAAAAAAAAAAAAAAAAAAAAAAAAAAAAAAA&#10;AAAAAAAAAAAAAAAAAAAAAAAAcQAAAAAAAABvAAAA8AAAAAAAAAAwAAAAwQAAAE4AAACyAAAAIQAA&#10;ABEAAADSAAAAXgAAACAAAAAAAAAA0AAAAG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zsz5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NIA&#10;AAA/AAAA8AAAAAAAAAAAAAAAAAAAAAAAAAAAAAAAAAAAAAAAAAAAAAAAAAAAAAAAAAAAAAAAAAAA&#10;AAAAAAAAAAAAAAAAAAAAAAAAAAAAAAAAAAAAAAAgAAAAAAAAAPAAAAAAAAAAYAAAAMEAAAAuAAAA&#10;ggAAAE8AAADgAAAA8AAAALAAAAAAAAAA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AAAAACfAAAAAAAAAAAAAAAAAAAAAAAAAAAA&#10;AAAAAAAAAAAAAAAAAAAAAAAAAAAAAAAAAAAAAAAAAAAAAAAAAAAAAAAAAAAAAAAAAADSAAAAPwAA&#10;APAAAAAAAAAAAAAAAAAAAAAAAAAAAAAAAAAAAAAAAAAAAAAAAAAAAAAAAAAAAAAAAAAAAAAAAAAA&#10;AAAAAAAAAAAAAAAAAAAAAAAAAAAAAAAAAAAAAMAAAAA+AAAAoQAAAAAAAAAeAAAA8gAAAGEAAACg&#10;AAAAAAAAAAAAAAAAAAAAQ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AAAAACfAAAAAAAAAAAAAAAAAAAAAAAA&#10;AAAAAAAAAAAAAAAAAAAAAAAAAAAAAAAAAAAAAAAAAAAAAAAAAAAAAAAAAAAA0gAAAD8AAADwAAAA&#10;AAAAAAAAAAAAAAAAAAAAAAAAAAAAAAAAAAAAAAAAAAAAAAAAAAAAAAAAAAAAAAAAAAAAAAAAAAAA&#10;AAAAAAAAAAAAAAAAAAAAAAAAAAAAAAAAAAAAjwAAACAAAABeAAAAAAAAANIAAABfAAAA0AAAAAAA&#10;AAAAAAAAAAAAAGAAAAA+AAAAogAAAO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NIAAAA/AAAA8AAAAAAAAAAA&#10;AAAAAAAAAAAAAAAAAAAAAAAAAAAAAAAAAAAAAAAAAAAAAAAAAAAAAAAAAAAAAAAAAAAAAAAAAAAA&#10;AAAAAAAAAAAAAAAAAAAAAAAAAAAAAAAAAAAAAAAAAAAAABAAAAAgAAAA0AAAAAAAAAAAAAAAAAAA&#10;AAAAAABgAAAAnwAAAPIAAAAfAAAA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cEtcAACAASURBV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NIAAAA/&#10;AAAA8AAAAAAAAAAAAAAAAAAAAAAAAAAAAAAAAAAAAAAAAAAAAAAAAAAAAAAAAAAAAAAAAAAAAAAA&#10;AAAAAAAAAAAAAAAAAAAAAAAAAAAAAAAAAAAAAAAAAAAAAAAAAAAAAAAAAAAAAAAAAAAAAAAAAAAA&#10;AAAAAAAAAAAAAAAAABAAAABxAAAAfgAAAPIAAAA/AAAA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AAAAAAAAAJ8AAAAAAAAAAAAAAAAAAAAAAAAAAAAAAAAAAAAAAAAAAAAAAAAAAADSAAAAPwAAAPAA&#10;AAAAAAAAAAAAAAAAAAAAAAAAAAAAAAAAAAAAAAAAAAAAAAAAAAAAAAAAAAAAAAAAAAAAAAAAAAAA&#10;AAAAAAAAAAAAAAAAAGAAAABRAAAArwAAAMAAAADgAAAAAAAAAAAAAAAAAAAAAAAAAAAAAAAAAAAA&#10;AAAAAHAAAAAxAAAAUAAAAA4AAADSAAAAPwAAA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0gAAAD8AAADwAAAAAAAA&#10;AAAAAAAAAAAAAAAAAAAAAAAAAAAAAAAAAAAAAAAAAAAAAAAAAAAAAAAAAAAAAAAAAAAAAAAAAAAA&#10;AAAAAAAAAAAgAAAA3wAAAAAAAAAAAAAAAAAAANIAAACfAAAAsAAAAOAAAAAAAAAAAAAAAAAAAAAg&#10;AAAA3wAAAAAAAADyAAAAkAAAAH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NIAAAA/AAAA8AAAAAAAAAAAAAAA&#10;AAAAAAAAAAAAAAAAAAAAAAAAAAAAAAAAAAAAAAAAAAAAAAAAAAAAAAAAAAAAAAAAAAAAAAAAAAAA&#10;AAAAAAAAAAAAAADhAAAAHgAAAJIAAABQAAAAHgAAAAAAAAAAAAAA0gAAAJ8AAACwAAAA4AAAABAA&#10;AAAwAAAAAAAAAM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Ubbf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DSAAAAPwAAAPAAAAAA&#10;AAAAAAAAAAAAAAAAAAAAAAAAAAAAAAAAAAAAAAAAAAAAAAAAAAAAAAAAAAAAAAAAAAAAAAAAAAAA&#10;AAAAAAAAAAAAAAAAAAAAAAAAAAAAALAAAAAAAAAAvwAAAB8AAAAxAAAAkgAAAOIAAAAuAAAAjwAA&#10;AN8AAADRAAAAgQAAAPA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0gAAAD8AAADwAAAAAAAAAAAA&#10;AAAAAAAAAAAAAAAAAAAAAAAAAAAAAAAAAAAAAAAAAAAAAAAAAAAAAAAAAAAAAAAAAAAAAAAAAAAA&#10;AAAAAAAAAAAAAAAAAAAAAAAAAAAAvwAAAAAAAABRAAAAAAAAANAAAABvAAAAfwAAAAAAAADSAAAA&#10;0gAAAC4AAABu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HEAAAA/AAAA8AAAAAAAAAAAAAAAAAAA&#10;AAAAAAAAAAAAAAAAAAAAAAAAAAAAAAAAAAAAAAAAAAAAAAAAAAAAAAAAAAAAAAAAAAAAAAAAAAAA&#10;AAAAAAAAAAAAAAAAAAAAAAAAAAAAAAAA8QAAAAAAAAAPAAAAAAAAAGAAAACfAAAA0gAAAD8AAADw&#10;AAAAIAAAAEAAAA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AAAAXgAAAFEAAAAQAAAAnwAAANIAAAA/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2eUp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NAAAAAAAAAAAAAAAAAAAAAAAAAAAAAAAFAAAACvAAAA0gAAAC4AAADSAAAAPwAA&#10;AP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AAA&#10;AOEAAADPAAAA8QAAAHAAAAAAAAAAAAAAAAAAAAAAAAAAsAAAAPIAAAAuAAAA0gAAAD8AAAD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/AAAA&#10;HgAAAOIAAAAOAAAAjwAAABAAAAAAAAAAAAAAAAAAAAAAAAAAsAAAAAAAAABvAAAA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TyKQoAACAASURBVAAAAAAAAAAAAAAAAAAAAAAAAAAAAAAAAAAAAAAAAAAAAAAAAAAAAAAA&#10;AAAAAAAAAAAAAAAAAAAAAAAAAAAAAAAAAAAAAAAAAAAAAAAAAAAAAAAAAAAAAAAAAAAAAAAAAABg&#10;AAAAnwAAAOIAAABBAAAAHwAAAIIAAAAAAAAAUAAAAAAAAAAAAAAAAAAAAAAAAAC/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DSAAAAPwAAAPAAAAAAAAAAQAAAAL8AAADyAAAADgAAAOIAAAB/AAAAoAAAABAAAADvAAAA8gAA&#10;A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CfAAAA0gAA&#10;AD8AAADwAAAAAAAAAAAAAADRAAAALgAAAPIAAAAAAAAADgAAAPIAAAAPAAAAAAAAALEAAADw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NIAAAA/AAAA&#10;8AAAAAAAAAAAAAAAoQAAAC4AAACyAAAAHwAAAA8AAACyAAAADgAAAGAAAAAAAAAAfw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dCzewAAIABJREFU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AAAA&#10;nwAAAAAAAABPAAAA8AAAAAAAAAAAAAAAoQAAAF4AAACiAAAATwAAAPAAAAAAAAAAnwAAAAAAAAAx&#10;AAAAAAAAA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AAACi&#10;AAAAAAAAALEAAAAQAAAAAAAAAKEAAABeAAAAogAAAF8AAAAAAAAAAAAAAAAAAACRAAAAAAAAAK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8A&#10;AAAAAAAAXgAAAMEAAADQAAAAXgAAAKIAAABfAAAAAAAAAAAAAAAAAAAAoQAAAB4AAACiAAAA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AAAAXgAAAAAAAACiAAAAXwAAAAAAAAAAAAAAAA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BZKifG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8AAACiAAAAAAAAADAAAAAQAAAAAAAAAAAAAAChAAAAXgAAAKIAAAB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8AAACiAAAALgAAAMEAAAAQAAAAoQAAAF4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hAAAAXgAAAPIAAAAOAAAAogAAAF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8AAAAAAAAAXgAAAKIAAAB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XOwg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F5yb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xDzLAAAgAElEQVQ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ONox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MRZ4AAAIABJREFU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zo/0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jQiPYAACAASURBV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OfMo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CLBag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5vOX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gULcAAAIABJREFUAAAAAAAAAAAAAAAAAAAAAAAAAAAAAAAAAAAAAAAAAAAAAAAA&#10;AAAAAAAAAAAAAAAAAAAAAAAAAAAAAAAAAAAAAAAAAAAAAAAAAAAAAAAAAAAAAAAAAAAAAAAAAAAA&#10;AAAAAAAAAAAAAAAAAAAAAAAAAAAAAAAAAAAAAAAAAAAAAAAAAAAAAAAAAAAAAAAAAAAAAAAAAAAA&#10;AAAAAAAAAAAAAAAAAAAAAAAAAAAAAfk0Bs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Y64dUAAAVrU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Uk9TX0hBVVRFX05PUk1BTkRJRV9MT0dPX1JW&#10;Ql9FWEUAQWRvYmUgSWxsdXN0cmF0b3IgQ0MgMjAxNyAoV2luZG93cykAAAWQAwACAAAAFAAAEOqQ&#10;BAACAAAAFAAAEP6SkQACAAAAAzAwAACSkgACAAAAAzAwAADqHAAHAAAIDAAACN4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0fAAD0&#10;PQAA5VAAAFpEAAAQeAAAJWYAAFJ4AADXIwEAO38AAGRbAQCoZgIAtKgAAKoxAgAvXQQAG+8AAGp8&#10;AwCJIQcAb1IBAFZOBQA9CgsABuEBAFRjBwD6fg8AMYgCAJ6vCQBWbhQArDwDAAgsDAA3yRkAEPgD&#10;ABd5DwCJ4SAAM/MEANfDEgBi8CcALfIFAFAtFgBCQC8AHfoGANX4GQB3XjcAvh8IAFg5HgB1c0AA&#10;21kJAI23IgDdBEoAXK8KAPq+JwAlplQACCw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0fAAD0PQAA5VAAAOc7AADTTQAABJYAAB1aAAAXWQAAEkMB&#10;AAiMAADfbwAALbICANcDAQDPlwAAHwUFAM2MAQB/ygAAng8IAB06AgDfDwEAuF4MAJwkAwArZwEA&#10;EqMRAEY2BADNzAEAuskXALqJBQACKwIAjRceANECBwB1swIA6WYmAGiRCACcRAMALTIvAKIlCgCT&#10;2AMAKRw4AH3/CwCihQQAaJFCAI33DQA7PwUAXK9NAIcWEABzCAYAH6VZANmOEgD+9AYAEJh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0fAAD0PQAA&#10;5VAAAKJFAACejwAATqIAAI9iAQCBdQEAc2gBAHsUAwAfRQMAFxkDAPq+BQC+HwYApNAFANt5CQDn&#10;GwoAwWoJAHF9DgCwkg8Ah3YOADVeFABWzhUAkY0UAFj5GgAbzxwAYrAbADNTIgCohiQA1fgiAI9i&#10;KwAnUS4Af2osAKimNADfDzgAd342ANNtPgBiUEIADm1AAG9ySQCsvE0AJxFMAB16VQCTWFoAmnlY&#10;ADPTYgCm+2cAZLtlAMuhcQBmBncA+v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EzMDIyNzE2MjgzODEzMDIyNzE2MjgzODEzMDIyNzE2MjgzODEz&#10;MDIyNzE2Mjc0MwEAAAABAAAAAQAAAAkAAACcBDgAtAgcAKrx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vicA&#10;JaZUAAgs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ZjhIA/vQGABCYZ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JAAA9kgA&#10;ADtfAAAbTwEAPUoBAH0/AQCBdQUA4boFAEaWBQBiUA0AxysOAO78DQC2sxgAMSgaAJqZGQAIzCcA&#10;g4ApANGCKAC2szsAG28+AI23PADDdVQAP5VYAGq8VgDB6nEAtKh3ALg+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R2FtbWEgMi4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xFRCBDaW5lbWEgRGlzcGxheS0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3HgAsr2AABSuiAB0ZXh0AAAAADw/eG1sIHZlcnNpb249IjEuMCIgZW5jb2Rpbmc9IlVURi04Ij8+&#10;PFVuY29ycmVjdGVkPjxSPjU2LjAxODA7MjguMDM0MDsxLjk0NDA8L1I+PEc+MzkuNzQ2MDs4NC42&#10;NDkwOzEyLjE3MjA8L0c+PEI+MTguNTU4MDs2Ljk1NzA7MTAzLjU5NDA8L0I+PFc+MTIwLjg2MDA7&#10;MTI4Ljc0MTA7MTM2LjY4MDA8L1c+PC9VbmNvcnJlY3RlZD4A/+EMP2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EBAQEBAQEBAQEBAQEB&#10;AQEBAQEBAQEBAQEBAQEBAQEBAQEBAQICAQECAQEBAgICAgICAgICAQICAgICAgICAgL/2wBDAQEB&#10;AQEBAQEBAQECAQEBAgICAgICAgICAgICAgICAgICAgICAgICAgICAgICAgICAgICAgICAgICAgIC&#10;AgICAgL/wAARCAIO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8" o:spid="_x0000_s1027" type="#_x0000_t75" alt="Une image contenant logo, texte, Police, Graphique&#10;&#10;Description générée automatiquement" style="position:absolute;left:60524;width:6198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">
                <v:imagedata r:id="rId11" o:title="Une image contenant logo, texte, Police, Graphique&#10;&#10;Description générée automatiquement"/>
              </v:shape>
              <v:shape id="Image 64" o:spid="_x0000_s1028" type="#_x0000_t75" alt="Une image contenant Graphique, logo, symbole, Police&#10;&#10;Description générée automatiquement" style="position:absolute;left:66892;top:653;width:4871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">
                <v:imagedata r:id="rId12" o:title="Une image contenant Graphique, logo, symbole, Police&#10;&#10;Description générée automatiquement"/>
              </v:shape>
              <v:shape id="Image 67" o:spid="_x0000_s1029" type="#_x0000_t75" alt="Une image contenant logo, symbole, Graphique, clipart&#10;&#10;Description générée automatiquement" style="position:absolute;left:54374;top:163;width:586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">
                <v:imagedata r:id="rId13" o:title="Une image contenant logo, symbole, Graphique, clipart&#10;&#10;Description générée automatiquement"/>
              </v:shape>
              <v:shape id="Image 62" o:spid="_x0000_s1030" type="#_x0000_t75" style="position:absolute;left:41801;top:163;width:5797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">
                <v:imagedata r:id="rId14" o:title="" croptop="6993f" cropbottom="6502f" cropleft="47087f" cropright="12035f"/>
              </v:shape>
              <v:shape id="Image 61" o:spid="_x0000_s1031" type="#_x0000_t75" style="position:absolute;left:23785;top:326;width:6204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">
                <v:imagedata r:id="rId14" o:title="" croptop="6993f" cropbottom="6502f" cropleft="14422f" cropright="43939f"/>
              </v:shape>
              <v:shape id="Image 63" o:spid="_x0000_s1032" type="#_x0000_t75" style="position:absolute;left:47788;top:326;width:6413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">
                <v:imagedata r:id="rId14" o:title="" croptop="13304f" cropbottom="6502f" cropleft="57548f" cropright="1387f"/>
              </v:shape>
              <v:shape id="Image 69" o:spid="_x0000_s1033" type="#_x0000_t75" alt="CROS Normandie |" style="position:absolute;left:18233;top:217;width:5347;height: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">
                <v:imagedata r:id="rId15" o:title="CROS Normandie |"/>
              </v:shape>
              <v:shape id="Image 71" o:spid="_x0000_s1034" type="#_x0000_t75" alt="undefined" style="position:absolute;top:816;width:4159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">
                <v:imagedata r:id="rId16" o:title="undefined"/>
              </v:shape>
              <v:shape id="Image 70" o:spid="_x0000_s1035" type="#_x0000_t75" style="position:absolute;left:10613;top:1578;width:7449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">
                <v:imagedata r:id="rId17" o:title="" croptop="10302f" cropbottom="6535f" cropleft="3743f" cropright="4761f"/>
              </v:shape>
              <v:shape id="Image 66" o:spid="_x0000_s1036" type="#_x0000_t75" alt="Logo Département du Calvados" style="position:absolute;left:30207;top:326;width:6617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">
                <v:imagedata r:id="rId18" o:title="Logo Département du Calvados"/>
              </v:shape>
              <v:shape id="Image 65" o:spid="_x0000_s1037" type="#_x0000_t75" style="position:absolute;left:37011;top:762;width:4540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">
                <v:imagedata r:id="rId19" o:title=""/>
              </v:shape>
              <v:shape id="Image 1" o:spid="_x0000_s1038" type="#_x0000_t75" style="position:absolute;left:4408;top:979;width:5969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">
                <v:imagedata r:id="rId20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A11A" w14:textId="77777777" w:rsidR="003F4815" w:rsidRDefault="003F4815" w:rsidP="007B6716">
      <w:r>
        <w:separator/>
      </w:r>
    </w:p>
  </w:footnote>
  <w:footnote w:type="continuationSeparator" w:id="0">
    <w:p w14:paraId="7837B361" w14:textId="77777777" w:rsidR="003F4815" w:rsidRDefault="003F4815" w:rsidP="007B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1EE4" w14:textId="77777777" w:rsidR="006F695A" w:rsidRDefault="006F69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6A7B" w14:textId="77777777" w:rsidR="006F695A" w:rsidRDefault="006F695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5EF0" w14:textId="6B6ADBDD" w:rsidR="00AE7870" w:rsidRDefault="006F695A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81AA1D" wp14:editId="409223BC">
          <wp:simplePos x="0" y="0"/>
          <wp:positionH relativeFrom="margin">
            <wp:posOffset>1249680</wp:posOffset>
          </wp:positionH>
          <wp:positionV relativeFrom="paragraph">
            <wp:posOffset>-974725</wp:posOffset>
          </wp:positionV>
          <wp:extent cx="991235" cy="920338"/>
          <wp:effectExtent l="0" t="0" r="0" b="0"/>
          <wp:wrapNone/>
          <wp:docPr id="59" name="Imag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34"/>
                  <a:stretch/>
                </pic:blipFill>
                <pic:spPr bwMode="auto">
                  <a:xfrm>
                    <a:off x="0" y="0"/>
                    <a:ext cx="991235" cy="9203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A92">
      <w:rPr>
        <w:noProof/>
      </w:rPr>
      <w:drawing>
        <wp:anchor distT="0" distB="0" distL="114300" distR="114300" simplePos="0" relativeHeight="251659264" behindDoc="1" locked="0" layoutInCell="1" allowOverlap="1" wp14:anchorId="6D3057C1" wp14:editId="681757E6">
          <wp:simplePos x="0" y="0"/>
          <wp:positionH relativeFrom="margin">
            <wp:posOffset>2461260</wp:posOffset>
          </wp:positionH>
          <wp:positionV relativeFrom="paragraph">
            <wp:posOffset>-1057275</wp:posOffset>
          </wp:positionV>
          <wp:extent cx="2969895" cy="1004570"/>
          <wp:effectExtent l="0" t="0" r="1905" b="5080"/>
          <wp:wrapTight wrapText="bothSides">
            <wp:wrapPolygon edited="0">
              <wp:start x="0" y="0"/>
              <wp:lineTo x="0" y="21300"/>
              <wp:lineTo x="21475" y="21300"/>
              <wp:lineTo x="21475" y="0"/>
              <wp:lineTo x="0" y="0"/>
            </wp:wrapPolygon>
          </wp:wrapTight>
          <wp:docPr id="60" name="Imag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l="36497"/>
                  <a:stretch/>
                </pic:blipFill>
                <pic:spPr bwMode="auto">
                  <a:xfrm>
                    <a:off x="0" y="0"/>
                    <a:ext cx="2969895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D41">
      <w:rPr>
        <w:noProof/>
      </w:rPr>
      <mc:AlternateContent>
        <mc:Choice Requires="wps">
          <w:drawing>
            <wp:anchor distT="0" distB="0" distL="114300" distR="114300" simplePos="0" relativeHeight="251618304" behindDoc="0" locked="0" layoutInCell="1" allowOverlap="1" wp14:anchorId="1F7911D3" wp14:editId="2CB355F2">
              <wp:simplePos x="0" y="0"/>
              <wp:positionH relativeFrom="column">
                <wp:posOffset>2365919</wp:posOffset>
              </wp:positionH>
              <wp:positionV relativeFrom="paragraph">
                <wp:posOffset>-605122</wp:posOffset>
              </wp:positionV>
              <wp:extent cx="2143496" cy="166255"/>
              <wp:effectExtent l="0" t="0" r="9525" b="571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3496" cy="1662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0F822A" id="Rectangle 14" o:spid="_x0000_s1026" style="position:absolute;margin-left:186.3pt;margin-top:-47.65pt;width:168.8pt;height:13.1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" fillcolor="white [3212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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5233A49"/>
    <w:multiLevelType w:val="hybridMultilevel"/>
    <w:tmpl w:val="6E24F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F4080"/>
    <w:multiLevelType w:val="hybridMultilevel"/>
    <w:tmpl w:val="619C28D4"/>
    <w:lvl w:ilvl="0" w:tplc="04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B736F78"/>
    <w:multiLevelType w:val="hybridMultilevel"/>
    <w:tmpl w:val="1A3CCD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B76B3"/>
    <w:multiLevelType w:val="multilevel"/>
    <w:tmpl w:val="E384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C613E"/>
    <w:multiLevelType w:val="multilevel"/>
    <w:tmpl w:val="A658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35414"/>
    <w:multiLevelType w:val="multilevel"/>
    <w:tmpl w:val="8A683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2183CC5"/>
    <w:multiLevelType w:val="multilevel"/>
    <w:tmpl w:val="299C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E71A81"/>
    <w:multiLevelType w:val="hybridMultilevel"/>
    <w:tmpl w:val="D63C50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C6485D"/>
    <w:multiLevelType w:val="multilevel"/>
    <w:tmpl w:val="C118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95AFB"/>
    <w:multiLevelType w:val="hybridMultilevel"/>
    <w:tmpl w:val="26AE2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30471"/>
    <w:multiLevelType w:val="hybridMultilevel"/>
    <w:tmpl w:val="3AD0AB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F0EE2"/>
    <w:multiLevelType w:val="hybridMultilevel"/>
    <w:tmpl w:val="4DBCB7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C5D2E"/>
    <w:multiLevelType w:val="multilevel"/>
    <w:tmpl w:val="FC9E07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C6E0C64"/>
    <w:multiLevelType w:val="multilevel"/>
    <w:tmpl w:val="1162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E269CF"/>
    <w:multiLevelType w:val="hybridMultilevel"/>
    <w:tmpl w:val="ABFC7B4C"/>
    <w:lvl w:ilvl="0" w:tplc="537AD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793F83"/>
    <w:multiLevelType w:val="hybridMultilevel"/>
    <w:tmpl w:val="79701C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D6051"/>
    <w:multiLevelType w:val="multilevel"/>
    <w:tmpl w:val="C2F8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86108"/>
    <w:multiLevelType w:val="hybridMultilevel"/>
    <w:tmpl w:val="68248B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A1BC4"/>
    <w:multiLevelType w:val="hybridMultilevel"/>
    <w:tmpl w:val="A6581E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2C1C24"/>
    <w:multiLevelType w:val="multilevel"/>
    <w:tmpl w:val="AC50F8D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1FB4244"/>
    <w:multiLevelType w:val="multilevel"/>
    <w:tmpl w:val="E58C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335B41"/>
    <w:multiLevelType w:val="hybridMultilevel"/>
    <w:tmpl w:val="916EBA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32C4C"/>
    <w:multiLevelType w:val="hybridMultilevel"/>
    <w:tmpl w:val="57AA8D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D67F1"/>
    <w:multiLevelType w:val="multilevel"/>
    <w:tmpl w:val="881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CB6938"/>
    <w:multiLevelType w:val="multilevel"/>
    <w:tmpl w:val="A594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C0A1F"/>
    <w:multiLevelType w:val="multilevel"/>
    <w:tmpl w:val="FE2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26E55"/>
    <w:multiLevelType w:val="multilevel"/>
    <w:tmpl w:val="E318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F577E6"/>
    <w:multiLevelType w:val="hybridMultilevel"/>
    <w:tmpl w:val="14DC8E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E72CD"/>
    <w:multiLevelType w:val="multilevel"/>
    <w:tmpl w:val="0332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B67DAF"/>
    <w:multiLevelType w:val="hybridMultilevel"/>
    <w:tmpl w:val="03145D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77EF5"/>
    <w:multiLevelType w:val="hybridMultilevel"/>
    <w:tmpl w:val="7DC68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E68A4"/>
    <w:multiLevelType w:val="hybridMultilevel"/>
    <w:tmpl w:val="3A762A7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00868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305993">
    <w:abstractNumId w:val="0"/>
  </w:num>
  <w:num w:numId="3" w16cid:durableId="357783032">
    <w:abstractNumId w:val="1"/>
  </w:num>
  <w:num w:numId="4" w16cid:durableId="1470896348">
    <w:abstractNumId w:val="2"/>
  </w:num>
  <w:num w:numId="5" w16cid:durableId="1412579657">
    <w:abstractNumId w:val="3"/>
  </w:num>
  <w:num w:numId="6" w16cid:durableId="1640115116">
    <w:abstractNumId w:val="18"/>
  </w:num>
  <w:num w:numId="7" w16cid:durableId="1483348056">
    <w:abstractNumId w:val="4"/>
  </w:num>
  <w:num w:numId="8" w16cid:durableId="2034531661">
    <w:abstractNumId w:val="25"/>
  </w:num>
  <w:num w:numId="9" w16cid:durableId="1612199463">
    <w:abstractNumId w:val="19"/>
  </w:num>
  <w:num w:numId="10" w16cid:durableId="1397315286">
    <w:abstractNumId w:val="33"/>
  </w:num>
  <w:num w:numId="11" w16cid:durableId="1383941960">
    <w:abstractNumId w:val="21"/>
  </w:num>
  <w:num w:numId="12" w16cid:durableId="1675255589">
    <w:abstractNumId w:val="14"/>
  </w:num>
  <w:num w:numId="13" w16cid:durableId="1972977049">
    <w:abstractNumId w:val="5"/>
  </w:num>
  <w:num w:numId="14" w16cid:durableId="1832405904">
    <w:abstractNumId w:val="34"/>
  </w:num>
  <w:num w:numId="15" w16cid:durableId="710301281">
    <w:abstractNumId w:val="11"/>
  </w:num>
  <w:num w:numId="16" w16cid:durableId="235743596">
    <w:abstractNumId w:val="15"/>
  </w:num>
  <w:num w:numId="17" w16cid:durableId="1613054395">
    <w:abstractNumId w:val="26"/>
  </w:num>
  <w:num w:numId="18" w16cid:durableId="1698966835">
    <w:abstractNumId w:val="6"/>
  </w:num>
  <w:num w:numId="19" w16cid:durableId="1791119337">
    <w:abstractNumId w:val="35"/>
  </w:num>
  <w:num w:numId="20" w16cid:durableId="1296253124">
    <w:abstractNumId w:val="16"/>
  </w:num>
  <w:num w:numId="21" w16cid:durableId="301466534">
    <w:abstractNumId w:val="17"/>
    <w:lvlOverride w:ilvl="0">
      <w:startOverride w:val="1"/>
    </w:lvlOverride>
  </w:num>
  <w:num w:numId="22" w16cid:durableId="2117557046">
    <w:abstractNumId w:val="32"/>
    <w:lvlOverride w:ilvl="0">
      <w:startOverride w:val="3"/>
    </w:lvlOverride>
  </w:num>
  <w:num w:numId="23" w16cid:durableId="1233853356">
    <w:abstractNumId w:val="9"/>
  </w:num>
  <w:num w:numId="24" w16cid:durableId="27025893">
    <w:abstractNumId w:val="10"/>
    <w:lvlOverride w:ilvl="0">
      <w:startOverride w:val="4"/>
    </w:lvlOverride>
  </w:num>
  <w:num w:numId="25" w16cid:durableId="1153790869">
    <w:abstractNumId w:val="8"/>
    <w:lvlOverride w:ilvl="0">
      <w:startOverride w:val="5"/>
    </w:lvlOverride>
  </w:num>
  <w:num w:numId="26" w16cid:durableId="1040277390">
    <w:abstractNumId w:val="22"/>
  </w:num>
  <w:num w:numId="27" w16cid:durableId="2056076955">
    <w:abstractNumId w:val="31"/>
  </w:num>
  <w:num w:numId="28" w16cid:durableId="971329760">
    <w:abstractNumId w:val="23"/>
  </w:num>
  <w:num w:numId="29" w16cid:durableId="189808821">
    <w:abstractNumId w:val="13"/>
  </w:num>
  <w:num w:numId="30" w16cid:durableId="1875799852">
    <w:abstractNumId w:val="30"/>
  </w:num>
  <w:num w:numId="31" w16cid:durableId="1098021063">
    <w:abstractNumId w:val="27"/>
  </w:num>
  <w:num w:numId="32" w16cid:durableId="1216891639">
    <w:abstractNumId w:val="12"/>
  </w:num>
  <w:num w:numId="33" w16cid:durableId="422338843">
    <w:abstractNumId w:val="29"/>
  </w:num>
  <w:num w:numId="34" w16cid:durableId="168327146">
    <w:abstractNumId w:val="28"/>
  </w:num>
  <w:num w:numId="35" w16cid:durableId="356152357">
    <w:abstractNumId w:val="20"/>
  </w:num>
  <w:num w:numId="36" w16cid:durableId="314534823">
    <w:abstractNumId w:val="7"/>
  </w:num>
  <w:num w:numId="37" w16cid:durableId="113097487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716"/>
    <w:rsid w:val="00011185"/>
    <w:rsid w:val="000472E9"/>
    <w:rsid w:val="00055D31"/>
    <w:rsid w:val="00086103"/>
    <w:rsid w:val="0009485A"/>
    <w:rsid w:val="000C4264"/>
    <w:rsid w:val="000D3146"/>
    <w:rsid w:val="000E2573"/>
    <w:rsid w:val="000E7EB2"/>
    <w:rsid w:val="00104CED"/>
    <w:rsid w:val="00111AF7"/>
    <w:rsid w:val="001125A2"/>
    <w:rsid w:val="00130EB0"/>
    <w:rsid w:val="0015738A"/>
    <w:rsid w:val="001737FF"/>
    <w:rsid w:val="00180280"/>
    <w:rsid w:val="0019439D"/>
    <w:rsid w:val="0020025A"/>
    <w:rsid w:val="00247113"/>
    <w:rsid w:val="0028583A"/>
    <w:rsid w:val="002C2AA3"/>
    <w:rsid w:val="002E21A3"/>
    <w:rsid w:val="002E659A"/>
    <w:rsid w:val="002E79F9"/>
    <w:rsid w:val="003142F5"/>
    <w:rsid w:val="0031697C"/>
    <w:rsid w:val="00331AB9"/>
    <w:rsid w:val="00335019"/>
    <w:rsid w:val="00340104"/>
    <w:rsid w:val="003436D1"/>
    <w:rsid w:val="00343895"/>
    <w:rsid w:val="00347A72"/>
    <w:rsid w:val="00350C80"/>
    <w:rsid w:val="003527E9"/>
    <w:rsid w:val="00352878"/>
    <w:rsid w:val="00352E0C"/>
    <w:rsid w:val="00372F75"/>
    <w:rsid w:val="00374F57"/>
    <w:rsid w:val="00375026"/>
    <w:rsid w:val="00386F6B"/>
    <w:rsid w:val="00396556"/>
    <w:rsid w:val="003F4815"/>
    <w:rsid w:val="004047E3"/>
    <w:rsid w:val="00406BAF"/>
    <w:rsid w:val="0042321F"/>
    <w:rsid w:val="00434032"/>
    <w:rsid w:val="00435BB9"/>
    <w:rsid w:val="00436ED0"/>
    <w:rsid w:val="004B06B6"/>
    <w:rsid w:val="004B3B84"/>
    <w:rsid w:val="004C759A"/>
    <w:rsid w:val="004D31B5"/>
    <w:rsid w:val="004E2369"/>
    <w:rsid w:val="004F34D6"/>
    <w:rsid w:val="00511200"/>
    <w:rsid w:val="00536D41"/>
    <w:rsid w:val="005A249D"/>
    <w:rsid w:val="00616116"/>
    <w:rsid w:val="00624BF9"/>
    <w:rsid w:val="00636A7F"/>
    <w:rsid w:val="00673F4F"/>
    <w:rsid w:val="0068444A"/>
    <w:rsid w:val="00685F7B"/>
    <w:rsid w:val="006A6642"/>
    <w:rsid w:val="006A6DD9"/>
    <w:rsid w:val="006D3814"/>
    <w:rsid w:val="006E35A7"/>
    <w:rsid w:val="006F3F92"/>
    <w:rsid w:val="006F695A"/>
    <w:rsid w:val="0071141F"/>
    <w:rsid w:val="007146C7"/>
    <w:rsid w:val="00722572"/>
    <w:rsid w:val="00724A62"/>
    <w:rsid w:val="007474E9"/>
    <w:rsid w:val="00755F4F"/>
    <w:rsid w:val="00764319"/>
    <w:rsid w:val="00786069"/>
    <w:rsid w:val="007B6716"/>
    <w:rsid w:val="007D041B"/>
    <w:rsid w:val="007D67BC"/>
    <w:rsid w:val="007F1791"/>
    <w:rsid w:val="008072DD"/>
    <w:rsid w:val="00817B94"/>
    <w:rsid w:val="00825E46"/>
    <w:rsid w:val="00826B70"/>
    <w:rsid w:val="0083335E"/>
    <w:rsid w:val="0087057D"/>
    <w:rsid w:val="008C6893"/>
    <w:rsid w:val="008D184F"/>
    <w:rsid w:val="0091046D"/>
    <w:rsid w:val="00920EB5"/>
    <w:rsid w:val="00953B63"/>
    <w:rsid w:val="00962F39"/>
    <w:rsid w:val="00994794"/>
    <w:rsid w:val="00994B3F"/>
    <w:rsid w:val="00994B7E"/>
    <w:rsid w:val="009A0851"/>
    <w:rsid w:val="009B0332"/>
    <w:rsid w:val="009E40CF"/>
    <w:rsid w:val="009F1FA4"/>
    <w:rsid w:val="00A31A42"/>
    <w:rsid w:val="00A40162"/>
    <w:rsid w:val="00A5295E"/>
    <w:rsid w:val="00A57127"/>
    <w:rsid w:val="00A70C36"/>
    <w:rsid w:val="00A76AB5"/>
    <w:rsid w:val="00AD2C6A"/>
    <w:rsid w:val="00AE7870"/>
    <w:rsid w:val="00B0455B"/>
    <w:rsid w:val="00B36150"/>
    <w:rsid w:val="00B44989"/>
    <w:rsid w:val="00B5604C"/>
    <w:rsid w:val="00B568A7"/>
    <w:rsid w:val="00B64079"/>
    <w:rsid w:val="00B668D7"/>
    <w:rsid w:val="00B73FF0"/>
    <w:rsid w:val="00B80E12"/>
    <w:rsid w:val="00B82ED1"/>
    <w:rsid w:val="00B96458"/>
    <w:rsid w:val="00BB5A92"/>
    <w:rsid w:val="00BC31F3"/>
    <w:rsid w:val="00BE30E2"/>
    <w:rsid w:val="00C0216D"/>
    <w:rsid w:val="00C148B8"/>
    <w:rsid w:val="00C15B9C"/>
    <w:rsid w:val="00C15E72"/>
    <w:rsid w:val="00C32927"/>
    <w:rsid w:val="00C4360F"/>
    <w:rsid w:val="00C716A8"/>
    <w:rsid w:val="00CB0960"/>
    <w:rsid w:val="00CD57F3"/>
    <w:rsid w:val="00CF157D"/>
    <w:rsid w:val="00D03512"/>
    <w:rsid w:val="00D10011"/>
    <w:rsid w:val="00D35737"/>
    <w:rsid w:val="00D36EA5"/>
    <w:rsid w:val="00D37AA5"/>
    <w:rsid w:val="00D435A7"/>
    <w:rsid w:val="00D81654"/>
    <w:rsid w:val="00D86A99"/>
    <w:rsid w:val="00DA2BCD"/>
    <w:rsid w:val="00DD2DAB"/>
    <w:rsid w:val="00E11303"/>
    <w:rsid w:val="00E253C6"/>
    <w:rsid w:val="00E2560A"/>
    <w:rsid w:val="00E504D2"/>
    <w:rsid w:val="00E66A0A"/>
    <w:rsid w:val="00EA0071"/>
    <w:rsid w:val="00EC1E15"/>
    <w:rsid w:val="00EE17AD"/>
    <w:rsid w:val="00EE7C7D"/>
    <w:rsid w:val="00F01F77"/>
    <w:rsid w:val="00F12594"/>
    <w:rsid w:val="00F1328B"/>
    <w:rsid w:val="00F258BF"/>
    <w:rsid w:val="00F44DA3"/>
    <w:rsid w:val="00F46C86"/>
    <w:rsid w:val="00F47545"/>
    <w:rsid w:val="00F7230F"/>
    <w:rsid w:val="00F8756C"/>
    <w:rsid w:val="00FA778C"/>
    <w:rsid w:val="00FE2E39"/>
    <w:rsid w:val="00FE391C"/>
    <w:rsid w:val="00FF0E11"/>
    <w:rsid w:val="00FF49D0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8C47C9B"/>
  <w15:docId w15:val="{87D2FC60-F7B5-47E7-9952-327E7AD2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B5"/>
    <w:pPr>
      <w:spacing w:after="0" w:line="240" w:lineRule="auto"/>
    </w:pPr>
    <w:rPr>
      <w:rFonts w:eastAsia="Times New Roman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19439D"/>
    <w:pPr>
      <w:framePr w:w="7938" w:h="1985" w:hRule="exact" w:hSpace="141" w:wrap="auto" w:hAnchor="page" w:xAlign="center" w:yAlign="bottom"/>
      <w:ind w:left="2835"/>
    </w:pPr>
    <w:rPr>
      <w:rFonts w:ascii="Arial" w:eastAsiaTheme="majorEastAsia" w:hAnsi="Arial" w:cstheme="majorBidi"/>
      <w:sz w:val="28"/>
    </w:rPr>
  </w:style>
  <w:style w:type="paragraph" w:styleId="En-tte">
    <w:name w:val="header"/>
    <w:basedOn w:val="Normal"/>
    <w:link w:val="En-tteCar"/>
    <w:uiPriority w:val="99"/>
    <w:unhideWhenUsed/>
    <w:rsid w:val="007B67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6716"/>
  </w:style>
  <w:style w:type="paragraph" w:styleId="Pieddepage">
    <w:name w:val="footer"/>
    <w:basedOn w:val="Normal"/>
    <w:link w:val="PieddepageCar"/>
    <w:uiPriority w:val="99"/>
    <w:unhideWhenUsed/>
    <w:rsid w:val="007B67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6716"/>
  </w:style>
  <w:style w:type="paragraph" w:styleId="Textedebulles">
    <w:name w:val="Balloon Text"/>
    <w:basedOn w:val="Normal"/>
    <w:link w:val="TextedebullesCar"/>
    <w:uiPriority w:val="99"/>
    <w:semiHidden/>
    <w:unhideWhenUsed/>
    <w:rsid w:val="007B67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7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6AB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2321F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2321F"/>
    <w:rPr>
      <w:rFonts w:eastAsia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42321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2321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2321F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42321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F157D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055D3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5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3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13" Type="http://schemas.openxmlformats.org/officeDocument/2006/relationships/image" Target="media/image15.jpeg"/><Relationship Id="rId18" Type="http://schemas.openxmlformats.org/officeDocument/2006/relationships/image" Target="media/image20.gif"/><Relationship Id="rId3" Type="http://schemas.openxmlformats.org/officeDocument/2006/relationships/image" Target="media/image5.jp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jpeg"/><Relationship Id="rId15" Type="http://schemas.openxmlformats.org/officeDocument/2006/relationships/image" Target="media/image17.jpeg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D1E33BC327A49828A04BB764B1807" ma:contentTypeVersion="13" ma:contentTypeDescription="Create a new document." ma:contentTypeScope="" ma:versionID="903c031d394af011d0bdaf08fcec5b85">
  <xsd:schema xmlns:xsd="http://www.w3.org/2001/XMLSchema" xmlns:xs="http://www.w3.org/2001/XMLSchema" xmlns:p="http://schemas.microsoft.com/office/2006/metadata/properties" xmlns:ns3="756e29af-6c60-41a4-b313-046fbae23e51" xmlns:ns4="7e9e9bcc-7103-4bee-b549-8fd18fa3f544" targetNamespace="http://schemas.microsoft.com/office/2006/metadata/properties" ma:root="true" ma:fieldsID="6c0c35c469ab172958bff087e2b067b2" ns3:_="" ns4:_="">
    <xsd:import namespace="756e29af-6c60-41a4-b313-046fbae23e51"/>
    <xsd:import namespace="7e9e9bcc-7103-4bee-b549-8fd18fa3f5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e29af-6c60-41a4-b313-046fbae23e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e9bcc-7103-4bee-b549-8fd18fa3f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AA40D-71C0-447E-A831-8C86F48FAC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7ADD4C-CEC9-4161-990B-039730373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EEFEA-7764-468B-A445-E83D21D67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55688D-6346-4967-9C1F-CDFC35BFC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e29af-6c60-41a4-b313-046fbae23e51"/>
    <ds:schemaRef ds:uri="7e9e9bcc-7103-4bee-b549-8fd18fa3f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MOULIN</dc:creator>
  <cp:lastModifiedBy>Thomas Masse</cp:lastModifiedBy>
  <cp:revision>8</cp:revision>
  <cp:lastPrinted>2017-02-27T14:08:00Z</cp:lastPrinted>
  <dcterms:created xsi:type="dcterms:W3CDTF">2025-02-01T10:57:00Z</dcterms:created>
  <dcterms:modified xsi:type="dcterms:W3CDTF">2025-02-01T11:01:00Z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48b937-0ae3-46f5-b32e-f3232b5be847_Enabled">
    <vt:lpwstr>True</vt:lpwstr>
  </property>
  <property fmtid="{D5CDD505-2E9C-101B-9397-08002B2CF9AE}" pid="3" name="MSIP_Label_3b48b937-0ae3-46f5-b32e-f3232b5be847_SiteId">
    <vt:lpwstr>9179d01a-e94c-4488-b5f0-4554bc474f8c</vt:lpwstr>
  </property>
  <property fmtid="{D5CDD505-2E9C-101B-9397-08002B2CF9AE}" pid="4" name="MSIP_Label_3b48b937-0ae3-46f5-b32e-f3232b5be847_Owner">
    <vt:lpwstr>tmasse@technip.onmicrosoft.com</vt:lpwstr>
  </property>
  <property fmtid="{D5CDD505-2E9C-101B-9397-08002B2CF9AE}" pid="5" name="MSIP_Label_3b48b937-0ae3-46f5-b32e-f3232b5be847_SetDate">
    <vt:lpwstr>2021-03-13T19:24:56.0622102Z</vt:lpwstr>
  </property>
  <property fmtid="{D5CDD505-2E9C-101B-9397-08002B2CF9AE}" pid="6" name="MSIP_Label_3b48b937-0ae3-46f5-b32e-f3232b5be847_Name">
    <vt:lpwstr>General</vt:lpwstr>
  </property>
  <property fmtid="{D5CDD505-2E9C-101B-9397-08002B2CF9AE}" pid="7" name="MSIP_Label_3b48b937-0ae3-46f5-b32e-f3232b5be847_Application">
    <vt:lpwstr>Microsoft Azure Information Protection</vt:lpwstr>
  </property>
  <property fmtid="{D5CDD505-2E9C-101B-9397-08002B2CF9AE}" pid="8" name="MSIP_Label_3b48b937-0ae3-46f5-b32e-f3232b5be847_Extended_MSFT_Method">
    <vt:lpwstr>Automatic</vt:lpwstr>
  </property>
  <property fmtid="{D5CDD505-2E9C-101B-9397-08002B2CF9AE}" pid="9" name="MSIP_Label_b29603fb-7fab-4bf6-8ed3-004985bb9d91_Enabled">
    <vt:lpwstr>True</vt:lpwstr>
  </property>
  <property fmtid="{D5CDD505-2E9C-101B-9397-08002B2CF9AE}" pid="10" name="MSIP_Label_b29603fb-7fab-4bf6-8ed3-004985bb9d91_SiteId">
    <vt:lpwstr>9179d01a-e94c-4488-b5f0-4554bc474f8c</vt:lpwstr>
  </property>
  <property fmtid="{D5CDD505-2E9C-101B-9397-08002B2CF9AE}" pid="11" name="MSIP_Label_b29603fb-7fab-4bf6-8ed3-004985bb9d91_Owner">
    <vt:lpwstr>tmasse@technip.onmicrosoft.com</vt:lpwstr>
  </property>
  <property fmtid="{D5CDD505-2E9C-101B-9397-08002B2CF9AE}" pid="12" name="MSIP_Label_b29603fb-7fab-4bf6-8ed3-004985bb9d91_SetDate">
    <vt:lpwstr>2021-03-13T19:24:56.0622102Z</vt:lpwstr>
  </property>
  <property fmtid="{D5CDD505-2E9C-101B-9397-08002B2CF9AE}" pid="13" name="MSIP_Label_b29603fb-7fab-4bf6-8ed3-004985bb9d91_Name">
    <vt:lpwstr>Anyone - No Protection</vt:lpwstr>
  </property>
  <property fmtid="{D5CDD505-2E9C-101B-9397-08002B2CF9AE}" pid="14" name="MSIP_Label_b29603fb-7fab-4bf6-8ed3-004985bb9d91_Application">
    <vt:lpwstr>Microsoft Azure Information Protection</vt:lpwstr>
  </property>
  <property fmtid="{D5CDD505-2E9C-101B-9397-08002B2CF9AE}" pid="15" name="MSIP_Label_b29603fb-7fab-4bf6-8ed3-004985bb9d91_Parent">
    <vt:lpwstr>3b48b937-0ae3-46f5-b32e-f3232b5be847</vt:lpwstr>
  </property>
  <property fmtid="{D5CDD505-2E9C-101B-9397-08002B2CF9AE}" pid="16" name="MSIP_Label_b29603fb-7fab-4bf6-8ed3-004985bb9d91_Extended_MSFT_Method">
    <vt:lpwstr>Automatic</vt:lpwstr>
  </property>
  <property fmtid="{D5CDD505-2E9C-101B-9397-08002B2CF9AE}" pid="17" name="ContentTypeId">
    <vt:lpwstr>0x01010036ED1E33BC327A49828A04BB764B1807</vt:lpwstr>
  </property>
  <property fmtid="{D5CDD505-2E9C-101B-9397-08002B2CF9AE}" pid="18" name="MSIP_Label_8caabacf-b917-4a45-9a5f-ed3a53d2eeb7_Enabled">
    <vt:lpwstr>true</vt:lpwstr>
  </property>
  <property fmtid="{D5CDD505-2E9C-101B-9397-08002B2CF9AE}" pid="19" name="MSIP_Label_8caabacf-b917-4a45-9a5f-ed3a53d2eeb7_SetDate">
    <vt:lpwstr>2021-12-15T09:35:15Z</vt:lpwstr>
  </property>
  <property fmtid="{D5CDD505-2E9C-101B-9397-08002B2CF9AE}" pid="20" name="MSIP_Label_8caabacf-b917-4a45-9a5f-ed3a53d2eeb7_Method">
    <vt:lpwstr>Standard</vt:lpwstr>
  </property>
  <property fmtid="{D5CDD505-2E9C-101B-9397-08002B2CF9AE}" pid="21" name="MSIP_Label_8caabacf-b917-4a45-9a5f-ed3a53d2eeb7_Name">
    <vt:lpwstr>Anyone - No Protection</vt:lpwstr>
  </property>
  <property fmtid="{D5CDD505-2E9C-101B-9397-08002B2CF9AE}" pid="22" name="MSIP_Label_8caabacf-b917-4a45-9a5f-ed3a53d2eeb7_SiteId">
    <vt:lpwstr>0804c951-93a0-405d-80e4-fa87c7551d6a</vt:lpwstr>
  </property>
  <property fmtid="{D5CDD505-2E9C-101B-9397-08002B2CF9AE}" pid="23" name="MSIP_Label_8caabacf-b917-4a45-9a5f-ed3a53d2eeb7_ActionId">
    <vt:lpwstr>0270c4fe-f4d3-413a-849a-5ccad46373d5</vt:lpwstr>
  </property>
  <property fmtid="{D5CDD505-2E9C-101B-9397-08002B2CF9AE}" pid="24" name="MSIP_Label_8caabacf-b917-4a45-9a5f-ed3a53d2eeb7_ContentBits">
    <vt:lpwstr>0</vt:lpwstr>
  </property>
</Properties>
</file>